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01FA86" w14:textId="77777777" w:rsidR="00076858" w:rsidRDefault="00A26F4C" w:rsidP="002C125F">
      <w:pPr>
        <w:pStyle w:val="ab"/>
        <w:spacing w:after="240"/>
        <w:jc w:val="center"/>
        <w:rPr>
          <w:rFonts w:asciiTheme="minorHAnsi" w:eastAsiaTheme="minorHAnsi" w:hAnsiTheme="minorHAnsi" w:cstheme="minorBidi"/>
          <w:color w:val="auto"/>
          <w:sz w:val="22"/>
          <w:szCs w:val="22"/>
          <w:lang w:eastAsia="en-US"/>
        </w:rPr>
      </w:pPr>
      <w:r>
        <w:rPr>
          <w:rFonts w:ascii="Times New Roman" w:eastAsiaTheme="minorHAnsi" w:hAnsi="Times New Roman" w:cs="Times New Roman"/>
          <w:noProof/>
          <w:color w:val="auto"/>
          <w:sz w:val="28"/>
          <w:szCs w:val="28"/>
        </w:rPr>
        <w:drawing>
          <wp:inline distT="0" distB="0" distL="0" distR="0" wp14:anchorId="5DA61899" wp14:editId="480A8DE2">
            <wp:extent cx="5934075" cy="9058275"/>
            <wp:effectExtent l="0" t="0" r="0" b="0"/>
            <wp:docPr id="7" name="Рисунок 1" descr="Обложк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ложка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9058275"/>
                    </a:xfrm>
                    <a:prstGeom prst="rect">
                      <a:avLst/>
                    </a:prstGeom>
                    <a:noFill/>
                    <a:ln>
                      <a:noFill/>
                    </a:ln>
                  </pic:spPr>
                </pic:pic>
              </a:graphicData>
            </a:graphic>
          </wp:inline>
        </w:drawing>
      </w:r>
    </w:p>
    <w:sdt>
      <w:sdtPr>
        <w:rPr>
          <w:rFonts w:asciiTheme="minorHAnsi" w:eastAsiaTheme="minorHAnsi" w:hAnsiTheme="minorHAnsi" w:cstheme="minorBidi"/>
          <w:color w:val="auto"/>
          <w:sz w:val="22"/>
          <w:szCs w:val="22"/>
          <w:lang w:eastAsia="en-US"/>
        </w:rPr>
        <w:id w:val="1234736513"/>
        <w:docPartObj>
          <w:docPartGallery w:val="Table of Contents"/>
          <w:docPartUnique/>
        </w:docPartObj>
      </w:sdtPr>
      <w:sdtEndPr>
        <w:rPr>
          <w:rFonts w:ascii="Times New Roman" w:hAnsi="Times New Roman" w:cs="Times New Roman"/>
          <w:b/>
          <w:bCs/>
          <w:sz w:val="28"/>
          <w:szCs w:val="28"/>
        </w:rPr>
      </w:sdtEndPr>
      <w:sdtContent>
        <w:p w14:paraId="5FF4CAB5" w14:textId="77777777" w:rsidR="00076858" w:rsidRDefault="00076858" w:rsidP="002C125F">
          <w:pPr>
            <w:pStyle w:val="ab"/>
            <w:spacing w:after="240"/>
            <w:jc w:val="center"/>
            <w:rPr>
              <w:rFonts w:asciiTheme="minorHAnsi" w:eastAsiaTheme="minorHAnsi" w:hAnsiTheme="minorHAnsi" w:cstheme="minorBidi"/>
              <w:color w:val="auto"/>
              <w:sz w:val="22"/>
              <w:szCs w:val="22"/>
              <w:lang w:eastAsia="en-US"/>
            </w:rPr>
          </w:pPr>
        </w:p>
        <w:p w14:paraId="4D116E66" w14:textId="77777777" w:rsidR="00076858" w:rsidRDefault="00076858" w:rsidP="002C125F">
          <w:pPr>
            <w:pStyle w:val="ab"/>
            <w:spacing w:after="240"/>
            <w:jc w:val="center"/>
            <w:rPr>
              <w:rFonts w:asciiTheme="minorHAnsi" w:eastAsiaTheme="minorHAnsi" w:hAnsiTheme="minorHAnsi" w:cstheme="minorBidi"/>
              <w:color w:val="auto"/>
              <w:sz w:val="22"/>
              <w:szCs w:val="22"/>
              <w:lang w:eastAsia="en-US"/>
            </w:rPr>
          </w:pPr>
          <w:bookmarkStart w:id="0" w:name="_GoBack"/>
        </w:p>
        <w:bookmarkEnd w:id="0"/>
        <w:p w14:paraId="30C5276E" w14:textId="77777777" w:rsidR="00076858" w:rsidRDefault="00076858" w:rsidP="002C125F">
          <w:pPr>
            <w:pStyle w:val="ab"/>
            <w:spacing w:after="240"/>
            <w:jc w:val="center"/>
            <w:rPr>
              <w:rFonts w:asciiTheme="minorHAnsi" w:eastAsiaTheme="minorHAnsi" w:hAnsiTheme="minorHAnsi" w:cstheme="minorBidi"/>
              <w:color w:val="auto"/>
              <w:sz w:val="22"/>
              <w:szCs w:val="22"/>
              <w:lang w:eastAsia="en-US"/>
            </w:rPr>
          </w:pPr>
        </w:p>
        <w:p w14:paraId="168681C7" w14:textId="77777777" w:rsidR="00076858" w:rsidRDefault="00076858" w:rsidP="002C125F">
          <w:pPr>
            <w:pStyle w:val="ab"/>
            <w:spacing w:after="240"/>
            <w:jc w:val="center"/>
            <w:rPr>
              <w:rFonts w:asciiTheme="minorHAnsi" w:eastAsiaTheme="minorHAnsi" w:hAnsiTheme="minorHAnsi" w:cstheme="minorBidi"/>
              <w:color w:val="auto"/>
              <w:sz w:val="22"/>
              <w:szCs w:val="22"/>
              <w:lang w:eastAsia="en-US"/>
            </w:rPr>
          </w:pPr>
        </w:p>
        <w:p w14:paraId="412D6877" w14:textId="77777777" w:rsidR="002C125F" w:rsidRPr="002C125F" w:rsidRDefault="002C125F" w:rsidP="002C125F">
          <w:pPr>
            <w:pStyle w:val="ab"/>
            <w:spacing w:after="240"/>
            <w:jc w:val="center"/>
            <w:rPr>
              <w:rFonts w:ascii="Times New Roman" w:hAnsi="Times New Roman" w:cs="Times New Roman"/>
              <w:b/>
              <w:color w:val="auto"/>
              <w:sz w:val="28"/>
              <w:szCs w:val="28"/>
            </w:rPr>
          </w:pPr>
          <w:r w:rsidRPr="002C125F">
            <w:rPr>
              <w:rFonts w:ascii="Times New Roman" w:hAnsi="Times New Roman" w:cs="Times New Roman"/>
              <w:b/>
              <w:color w:val="auto"/>
              <w:sz w:val="28"/>
              <w:szCs w:val="28"/>
            </w:rPr>
            <w:t>Оглавление</w:t>
          </w:r>
        </w:p>
        <w:p w14:paraId="060D676A" w14:textId="77777777" w:rsidR="00B41FE3" w:rsidRPr="00B41FE3" w:rsidRDefault="009F1D2B">
          <w:pPr>
            <w:pStyle w:val="12"/>
            <w:tabs>
              <w:tab w:val="right" w:leader="dot" w:pos="9345"/>
            </w:tabs>
            <w:rPr>
              <w:rFonts w:eastAsiaTheme="minorEastAsia"/>
              <w:noProof/>
              <w:sz w:val="28"/>
              <w:szCs w:val="28"/>
              <w:lang w:eastAsia="ru-RU"/>
            </w:rPr>
          </w:pPr>
          <w:r w:rsidRPr="009F1D2B">
            <w:rPr>
              <w:rFonts w:ascii="Times New Roman" w:hAnsi="Times New Roman" w:cs="Times New Roman"/>
              <w:sz w:val="28"/>
              <w:szCs w:val="28"/>
            </w:rPr>
            <w:fldChar w:fldCharType="begin"/>
          </w:r>
          <w:r w:rsidR="002C125F" w:rsidRPr="00B41FE3">
            <w:rPr>
              <w:rFonts w:ascii="Times New Roman" w:hAnsi="Times New Roman" w:cs="Times New Roman"/>
              <w:sz w:val="28"/>
              <w:szCs w:val="28"/>
            </w:rPr>
            <w:instrText xml:space="preserve"> TOC \o "1-3" \h \z \u </w:instrText>
          </w:r>
          <w:r w:rsidRPr="009F1D2B">
            <w:rPr>
              <w:rFonts w:ascii="Times New Roman" w:hAnsi="Times New Roman" w:cs="Times New Roman"/>
              <w:sz w:val="28"/>
              <w:szCs w:val="28"/>
            </w:rPr>
            <w:fldChar w:fldCharType="separate"/>
          </w:r>
          <w:hyperlink w:anchor="_Toc22159347" w:history="1">
            <w:r w:rsidRPr="009F1D2B">
              <w:rPr>
                <w:rStyle w:val="a9"/>
                <w:rFonts w:ascii="Times New Roman" w:hAnsi="Times New Roman" w:cs="Times New Roman"/>
                <w:b/>
                <w:noProof/>
                <w:sz w:val="28"/>
                <w:szCs w:val="28"/>
              </w:rPr>
              <w:t>Модуль 1. История ПДД, ЮИД, Госавтоинспекции</w:t>
            </w:r>
            <w:r w:rsidRPr="009F1D2B">
              <w:rPr>
                <w:noProof/>
                <w:webHidden/>
                <w:sz w:val="28"/>
                <w:szCs w:val="28"/>
              </w:rPr>
              <w:tab/>
            </w:r>
            <w:r w:rsidRPr="009F1D2B">
              <w:rPr>
                <w:noProof/>
                <w:webHidden/>
                <w:sz w:val="28"/>
                <w:szCs w:val="28"/>
              </w:rPr>
              <w:fldChar w:fldCharType="begin"/>
            </w:r>
            <w:r w:rsidRPr="009F1D2B">
              <w:rPr>
                <w:noProof/>
                <w:webHidden/>
                <w:sz w:val="28"/>
                <w:szCs w:val="28"/>
              </w:rPr>
              <w:instrText xml:space="preserve"> PAGEREF _Toc22159347 \h </w:instrText>
            </w:r>
            <w:r w:rsidRPr="009F1D2B">
              <w:rPr>
                <w:noProof/>
                <w:webHidden/>
                <w:sz w:val="28"/>
                <w:szCs w:val="28"/>
              </w:rPr>
            </w:r>
            <w:r w:rsidRPr="009F1D2B">
              <w:rPr>
                <w:noProof/>
                <w:webHidden/>
                <w:sz w:val="28"/>
                <w:szCs w:val="28"/>
              </w:rPr>
              <w:fldChar w:fldCharType="separate"/>
            </w:r>
            <w:r w:rsidR="001F055F">
              <w:rPr>
                <w:noProof/>
                <w:webHidden/>
                <w:sz w:val="28"/>
                <w:szCs w:val="28"/>
              </w:rPr>
              <w:t>3</w:t>
            </w:r>
            <w:r w:rsidRPr="009F1D2B">
              <w:rPr>
                <w:noProof/>
                <w:webHidden/>
                <w:sz w:val="28"/>
                <w:szCs w:val="28"/>
              </w:rPr>
              <w:fldChar w:fldCharType="end"/>
            </w:r>
          </w:hyperlink>
        </w:p>
        <w:p w14:paraId="4B44FA3D" w14:textId="77777777" w:rsidR="00B41FE3" w:rsidRPr="00B41FE3" w:rsidRDefault="00FF131A">
          <w:pPr>
            <w:pStyle w:val="22"/>
            <w:tabs>
              <w:tab w:val="right" w:leader="dot" w:pos="9345"/>
            </w:tabs>
            <w:rPr>
              <w:rFonts w:eastAsiaTheme="minorEastAsia"/>
              <w:noProof/>
              <w:sz w:val="28"/>
              <w:szCs w:val="28"/>
              <w:lang w:eastAsia="ru-RU"/>
            </w:rPr>
          </w:pPr>
          <w:hyperlink w:anchor="_Toc22159348" w:history="1">
            <w:r w:rsidR="009F1D2B" w:rsidRPr="009F1D2B">
              <w:rPr>
                <w:rStyle w:val="a9"/>
                <w:rFonts w:ascii="Times New Roman" w:hAnsi="Times New Roman" w:cs="Times New Roman"/>
                <w:b/>
                <w:noProof/>
                <w:sz w:val="28"/>
                <w:szCs w:val="28"/>
              </w:rPr>
              <w:t>Тема:</w:t>
            </w:r>
            <w:r w:rsidR="009F1D2B" w:rsidRPr="009F1D2B">
              <w:rPr>
                <w:rStyle w:val="a9"/>
                <w:rFonts w:ascii="Times New Roman" w:hAnsi="Times New Roman" w:cs="Times New Roman"/>
                <w:noProof/>
                <w:sz w:val="28"/>
                <w:szCs w:val="28"/>
              </w:rPr>
              <w:t xml:space="preserve"> «История правил дорожного движения»</w:t>
            </w:r>
            <w:r w:rsidR="009F1D2B" w:rsidRPr="009F1D2B">
              <w:rPr>
                <w:noProof/>
                <w:webHidden/>
                <w:sz w:val="28"/>
                <w:szCs w:val="28"/>
              </w:rPr>
              <w:tab/>
            </w:r>
            <w:r w:rsidR="009F1D2B" w:rsidRPr="009F1D2B">
              <w:rPr>
                <w:noProof/>
                <w:webHidden/>
                <w:sz w:val="28"/>
                <w:szCs w:val="28"/>
              </w:rPr>
              <w:fldChar w:fldCharType="begin"/>
            </w:r>
            <w:r w:rsidR="009F1D2B" w:rsidRPr="009F1D2B">
              <w:rPr>
                <w:noProof/>
                <w:webHidden/>
                <w:sz w:val="28"/>
                <w:szCs w:val="28"/>
              </w:rPr>
              <w:instrText xml:space="preserve"> PAGEREF _Toc22159348 \h </w:instrText>
            </w:r>
            <w:r w:rsidR="009F1D2B" w:rsidRPr="009F1D2B">
              <w:rPr>
                <w:noProof/>
                <w:webHidden/>
                <w:sz w:val="28"/>
                <w:szCs w:val="28"/>
              </w:rPr>
            </w:r>
            <w:r w:rsidR="009F1D2B" w:rsidRPr="009F1D2B">
              <w:rPr>
                <w:noProof/>
                <w:webHidden/>
                <w:sz w:val="28"/>
                <w:szCs w:val="28"/>
              </w:rPr>
              <w:fldChar w:fldCharType="separate"/>
            </w:r>
            <w:r w:rsidR="001F055F">
              <w:rPr>
                <w:noProof/>
                <w:webHidden/>
                <w:sz w:val="28"/>
                <w:szCs w:val="28"/>
              </w:rPr>
              <w:t>3</w:t>
            </w:r>
            <w:r w:rsidR="009F1D2B" w:rsidRPr="009F1D2B">
              <w:rPr>
                <w:noProof/>
                <w:webHidden/>
                <w:sz w:val="28"/>
                <w:szCs w:val="28"/>
              </w:rPr>
              <w:fldChar w:fldCharType="end"/>
            </w:r>
          </w:hyperlink>
        </w:p>
        <w:p w14:paraId="3040E0DC" w14:textId="77777777" w:rsidR="00B41FE3" w:rsidRPr="00B41FE3" w:rsidRDefault="00FF131A">
          <w:pPr>
            <w:pStyle w:val="22"/>
            <w:tabs>
              <w:tab w:val="right" w:leader="dot" w:pos="9345"/>
            </w:tabs>
            <w:rPr>
              <w:rFonts w:eastAsiaTheme="minorEastAsia"/>
              <w:noProof/>
              <w:sz w:val="28"/>
              <w:szCs w:val="28"/>
              <w:lang w:eastAsia="ru-RU"/>
            </w:rPr>
          </w:pPr>
          <w:hyperlink w:anchor="_Toc22159349" w:history="1">
            <w:r w:rsidR="009F1D2B" w:rsidRPr="009F1D2B">
              <w:rPr>
                <w:rStyle w:val="a9"/>
                <w:rFonts w:ascii="Times New Roman" w:hAnsi="Times New Roman" w:cs="Times New Roman"/>
                <w:b/>
                <w:noProof/>
                <w:sz w:val="28"/>
                <w:szCs w:val="28"/>
              </w:rPr>
              <w:t>Тема:</w:t>
            </w:r>
            <w:r w:rsidR="009F1D2B" w:rsidRPr="009F1D2B">
              <w:rPr>
                <w:rStyle w:val="a9"/>
                <w:rFonts w:ascii="Times New Roman" w:hAnsi="Times New Roman" w:cs="Times New Roman"/>
                <w:noProof/>
                <w:sz w:val="28"/>
                <w:szCs w:val="28"/>
              </w:rPr>
              <w:t xml:space="preserve"> «История ЮИД»</w:t>
            </w:r>
            <w:r w:rsidR="009F1D2B" w:rsidRPr="009F1D2B">
              <w:rPr>
                <w:noProof/>
                <w:webHidden/>
                <w:sz w:val="28"/>
                <w:szCs w:val="28"/>
              </w:rPr>
              <w:tab/>
            </w:r>
            <w:r w:rsidR="009F1D2B" w:rsidRPr="009F1D2B">
              <w:rPr>
                <w:noProof/>
                <w:webHidden/>
                <w:sz w:val="28"/>
                <w:szCs w:val="28"/>
              </w:rPr>
              <w:fldChar w:fldCharType="begin"/>
            </w:r>
            <w:r w:rsidR="009F1D2B" w:rsidRPr="009F1D2B">
              <w:rPr>
                <w:noProof/>
                <w:webHidden/>
                <w:sz w:val="28"/>
                <w:szCs w:val="28"/>
              </w:rPr>
              <w:instrText xml:space="preserve"> PAGEREF _Toc22159349 \h </w:instrText>
            </w:r>
            <w:r w:rsidR="009F1D2B" w:rsidRPr="009F1D2B">
              <w:rPr>
                <w:noProof/>
                <w:webHidden/>
                <w:sz w:val="28"/>
                <w:szCs w:val="28"/>
              </w:rPr>
            </w:r>
            <w:r w:rsidR="009F1D2B" w:rsidRPr="009F1D2B">
              <w:rPr>
                <w:noProof/>
                <w:webHidden/>
                <w:sz w:val="28"/>
                <w:szCs w:val="28"/>
              </w:rPr>
              <w:fldChar w:fldCharType="separate"/>
            </w:r>
            <w:r w:rsidR="001F055F">
              <w:rPr>
                <w:noProof/>
                <w:webHidden/>
                <w:sz w:val="28"/>
                <w:szCs w:val="28"/>
              </w:rPr>
              <w:t>7</w:t>
            </w:r>
            <w:r w:rsidR="009F1D2B" w:rsidRPr="009F1D2B">
              <w:rPr>
                <w:noProof/>
                <w:webHidden/>
                <w:sz w:val="28"/>
                <w:szCs w:val="28"/>
              </w:rPr>
              <w:fldChar w:fldCharType="end"/>
            </w:r>
          </w:hyperlink>
        </w:p>
        <w:p w14:paraId="43FF2493" w14:textId="77777777" w:rsidR="00B41FE3" w:rsidRPr="00B41FE3" w:rsidRDefault="00FF131A">
          <w:pPr>
            <w:pStyle w:val="22"/>
            <w:tabs>
              <w:tab w:val="right" w:leader="dot" w:pos="9345"/>
            </w:tabs>
            <w:rPr>
              <w:rFonts w:eastAsiaTheme="minorEastAsia"/>
              <w:noProof/>
              <w:sz w:val="28"/>
              <w:szCs w:val="28"/>
              <w:lang w:eastAsia="ru-RU"/>
            </w:rPr>
          </w:pPr>
          <w:hyperlink w:anchor="_Toc22159350" w:history="1">
            <w:r w:rsidR="009F1D2B" w:rsidRPr="009F1D2B">
              <w:rPr>
                <w:rStyle w:val="a9"/>
                <w:rFonts w:ascii="Times New Roman" w:hAnsi="Times New Roman" w:cs="Times New Roman"/>
                <w:b/>
                <w:noProof/>
                <w:sz w:val="28"/>
                <w:szCs w:val="28"/>
              </w:rPr>
              <w:t>Тема:</w:t>
            </w:r>
            <w:r w:rsidR="009F1D2B" w:rsidRPr="009F1D2B">
              <w:rPr>
                <w:rStyle w:val="a9"/>
                <w:rFonts w:ascii="Times New Roman" w:hAnsi="Times New Roman" w:cs="Times New Roman"/>
                <w:noProof/>
                <w:sz w:val="28"/>
                <w:szCs w:val="28"/>
              </w:rPr>
              <w:t xml:space="preserve"> «История ГИБДД»</w:t>
            </w:r>
            <w:r w:rsidR="009F1D2B" w:rsidRPr="009F1D2B">
              <w:rPr>
                <w:noProof/>
                <w:webHidden/>
                <w:sz w:val="28"/>
                <w:szCs w:val="28"/>
              </w:rPr>
              <w:tab/>
            </w:r>
            <w:r w:rsidR="009F1D2B" w:rsidRPr="009F1D2B">
              <w:rPr>
                <w:noProof/>
                <w:webHidden/>
                <w:sz w:val="28"/>
                <w:szCs w:val="28"/>
              </w:rPr>
              <w:fldChar w:fldCharType="begin"/>
            </w:r>
            <w:r w:rsidR="009F1D2B" w:rsidRPr="009F1D2B">
              <w:rPr>
                <w:noProof/>
                <w:webHidden/>
                <w:sz w:val="28"/>
                <w:szCs w:val="28"/>
              </w:rPr>
              <w:instrText xml:space="preserve"> PAGEREF _Toc22159350 \h </w:instrText>
            </w:r>
            <w:r w:rsidR="009F1D2B" w:rsidRPr="009F1D2B">
              <w:rPr>
                <w:noProof/>
                <w:webHidden/>
                <w:sz w:val="28"/>
                <w:szCs w:val="28"/>
              </w:rPr>
            </w:r>
            <w:r w:rsidR="009F1D2B" w:rsidRPr="009F1D2B">
              <w:rPr>
                <w:noProof/>
                <w:webHidden/>
                <w:sz w:val="28"/>
                <w:szCs w:val="28"/>
              </w:rPr>
              <w:fldChar w:fldCharType="separate"/>
            </w:r>
            <w:r w:rsidR="001F055F">
              <w:rPr>
                <w:noProof/>
                <w:webHidden/>
                <w:sz w:val="28"/>
                <w:szCs w:val="28"/>
              </w:rPr>
              <w:t>11</w:t>
            </w:r>
            <w:r w:rsidR="009F1D2B" w:rsidRPr="009F1D2B">
              <w:rPr>
                <w:noProof/>
                <w:webHidden/>
                <w:sz w:val="28"/>
                <w:szCs w:val="28"/>
              </w:rPr>
              <w:fldChar w:fldCharType="end"/>
            </w:r>
          </w:hyperlink>
        </w:p>
        <w:p w14:paraId="2E2AEE46" w14:textId="77777777" w:rsidR="00B41FE3" w:rsidRPr="00B41FE3" w:rsidRDefault="00FF131A">
          <w:pPr>
            <w:pStyle w:val="12"/>
            <w:tabs>
              <w:tab w:val="right" w:leader="dot" w:pos="9345"/>
            </w:tabs>
            <w:rPr>
              <w:rFonts w:eastAsiaTheme="minorEastAsia"/>
              <w:noProof/>
              <w:sz w:val="28"/>
              <w:szCs w:val="28"/>
              <w:lang w:eastAsia="ru-RU"/>
            </w:rPr>
          </w:pPr>
          <w:hyperlink w:anchor="_Toc22159351" w:history="1">
            <w:r w:rsidR="009F1D2B" w:rsidRPr="009F1D2B">
              <w:rPr>
                <w:rStyle w:val="a9"/>
                <w:rFonts w:ascii="Times New Roman" w:hAnsi="Times New Roman" w:cs="Times New Roman"/>
                <w:b/>
                <w:noProof/>
                <w:sz w:val="28"/>
                <w:szCs w:val="28"/>
              </w:rPr>
              <w:t>Модуль 2. Профессиональная ориентация</w:t>
            </w:r>
            <w:r w:rsidR="009F1D2B" w:rsidRPr="009F1D2B">
              <w:rPr>
                <w:noProof/>
                <w:webHidden/>
                <w:sz w:val="28"/>
                <w:szCs w:val="28"/>
              </w:rPr>
              <w:tab/>
            </w:r>
            <w:r w:rsidR="009F1D2B" w:rsidRPr="009F1D2B">
              <w:rPr>
                <w:noProof/>
                <w:webHidden/>
                <w:sz w:val="28"/>
                <w:szCs w:val="28"/>
              </w:rPr>
              <w:fldChar w:fldCharType="begin"/>
            </w:r>
            <w:r w:rsidR="009F1D2B" w:rsidRPr="009F1D2B">
              <w:rPr>
                <w:noProof/>
                <w:webHidden/>
                <w:sz w:val="28"/>
                <w:szCs w:val="28"/>
              </w:rPr>
              <w:instrText xml:space="preserve"> PAGEREF _Toc22159351 \h </w:instrText>
            </w:r>
            <w:r w:rsidR="009F1D2B" w:rsidRPr="009F1D2B">
              <w:rPr>
                <w:noProof/>
                <w:webHidden/>
                <w:sz w:val="28"/>
                <w:szCs w:val="28"/>
              </w:rPr>
            </w:r>
            <w:r w:rsidR="009F1D2B" w:rsidRPr="009F1D2B">
              <w:rPr>
                <w:noProof/>
                <w:webHidden/>
                <w:sz w:val="28"/>
                <w:szCs w:val="28"/>
              </w:rPr>
              <w:fldChar w:fldCharType="separate"/>
            </w:r>
            <w:r w:rsidR="001F055F">
              <w:rPr>
                <w:noProof/>
                <w:webHidden/>
                <w:sz w:val="28"/>
                <w:szCs w:val="28"/>
              </w:rPr>
              <w:t>15</w:t>
            </w:r>
            <w:r w:rsidR="009F1D2B" w:rsidRPr="009F1D2B">
              <w:rPr>
                <w:noProof/>
                <w:webHidden/>
                <w:sz w:val="28"/>
                <w:szCs w:val="28"/>
              </w:rPr>
              <w:fldChar w:fldCharType="end"/>
            </w:r>
          </w:hyperlink>
        </w:p>
        <w:p w14:paraId="4003C939" w14:textId="77777777" w:rsidR="00B41FE3" w:rsidRPr="00B41FE3" w:rsidRDefault="00FF131A">
          <w:pPr>
            <w:pStyle w:val="22"/>
            <w:tabs>
              <w:tab w:val="right" w:leader="dot" w:pos="9345"/>
            </w:tabs>
            <w:rPr>
              <w:rFonts w:eastAsiaTheme="minorEastAsia"/>
              <w:noProof/>
              <w:sz w:val="28"/>
              <w:szCs w:val="28"/>
              <w:lang w:eastAsia="ru-RU"/>
            </w:rPr>
          </w:pPr>
          <w:hyperlink w:anchor="_Toc22159352" w:history="1">
            <w:r w:rsidR="009F1D2B" w:rsidRPr="009F1D2B">
              <w:rPr>
                <w:rStyle w:val="a9"/>
                <w:rFonts w:ascii="Times New Roman" w:eastAsia="Times New Roman" w:hAnsi="Times New Roman" w:cs="Times New Roman"/>
                <w:b/>
                <w:noProof/>
                <w:sz w:val="28"/>
                <w:szCs w:val="28"/>
                <w:lang w:eastAsia="ru-RU"/>
              </w:rPr>
              <w:t>Тема:</w:t>
            </w:r>
            <w:r w:rsidR="009F1D2B" w:rsidRPr="009F1D2B">
              <w:rPr>
                <w:rStyle w:val="a9"/>
                <w:rFonts w:ascii="Times New Roman" w:eastAsia="Times New Roman" w:hAnsi="Times New Roman" w:cs="Times New Roman"/>
                <w:noProof/>
                <w:sz w:val="28"/>
                <w:szCs w:val="28"/>
                <w:lang w:eastAsia="ru-RU"/>
              </w:rPr>
              <w:t xml:space="preserve"> «Профессия сотрудник полиции, сотрудник</w:t>
            </w:r>
            <w:r w:rsidR="009F1D2B" w:rsidRPr="009F1D2B">
              <w:rPr>
                <w:rStyle w:val="a9"/>
                <w:rFonts w:ascii="Times New Roman" w:hAnsi="Times New Roman" w:cs="Times New Roman"/>
                <w:iCs/>
                <w:noProof/>
                <w:sz w:val="28"/>
                <w:szCs w:val="28"/>
              </w:rPr>
              <w:t xml:space="preserve"> Госавтоинспекции»</w:t>
            </w:r>
            <w:r w:rsidR="009F1D2B" w:rsidRPr="009F1D2B">
              <w:rPr>
                <w:noProof/>
                <w:webHidden/>
                <w:sz w:val="28"/>
                <w:szCs w:val="28"/>
              </w:rPr>
              <w:tab/>
            </w:r>
            <w:r w:rsidR="009F1D2B" w:rsidRPr="009F1D2B">
              <w:rPr>
                <w:noProof/>
                <w:webHidden/>
                <w:sz w:val="28"/>
                <w:szCs w:val="28"/>
              </w:rPr>
              <w:fldChar w:fldCharType="begin"/>
            </w:r>
            <w:r w:rsidR="009F1D2B" w:rsidRPr="009F1D2B">
              <w:rPr>
                <w:noProof/>
                <w:webHidden/>
                <w:sz w:val="28"/>
                <w:szCs w:val="28"/>
              </w:rPr>
              <w:instrText xml:space="preserve"> PAGEREF _Toc22159352 \h </w:instrText>
            </w:r>
            <w:r w:rsidR="009F1D2B" w:rsidRPr="009F1D2B">
              <w:rPr>
                <w:noProof/>
                <w:webHidden/>
                <w:sz w:val="28"/>
                <w:szCs w:val="28"/>
              </w:rPr>
            </w:r>
            <w:r w:rsidR="009F1D2B" w:rsidRPr="009F1D2B">
              <w:rPr>
                <w:noProof/>
                <w:webHidden/>
                <w:sz w:val="28"/>
                <w:szCs w:val="28"/>
              </w:rPr>
              <w:fldChar w:fldCharType="separate"/>
            </w:r>
            <w:r w:rsidR="001F055F">
              <w:rPr>
                <w:noProof/>
                <w:webHidden/>
                <w:sz w:val="28"/>
                <w:szCs w:val="28"/>
              </w:rPr>
              <w:t>15</w:t>
            </w:r>
            <w:r w:rsidR="009F1D2B" w:rsidRPr="009F1D2B">
              <w:rPr>
                <w:noProof/>
                <w:webHidden/>
                <w:sz w:val="28"/>
                <w:szCs w:val="28"/>
              </w:rPr>
              <w:fldChar w:fldCharType="end"/>
            </w:r>
          </w:hyperlink>
        </w:p>
        <w:p w14:paraId="6C4B68B8" w14:textId="77777777" w:rsidR="00B41FE3" w:rsidRPr="00B41FE3" w:rsidRDefault="00FF131A">
          <w:pPr>
            <w:pStyle w:val="12"/>
            <w:tabs>
              <w:tab w:val="right" w:leader="dot" w:pos="9345"/>
            </w:tabs>
            <w:rPr>
              <w:rFonts w:eastAsiaTheme="minorEastAsia"/>
              <w:noProof/>
              <w:sz w:val="28"/>
              <w:szCs w:val="28"/>
              <w:lang w:eastAsia="ru-RU"/>
            </w:rPr>
          </w:pPr>
          <w:hyperlink w:anchor="_Toc22159353" w:history="1">
            <w:r w:rsidR="009F1D2B" w:rsidRPr="009F1D2B">
              <w:rPr>
                <w:rStyle w:val="a9"/>
                <w:rFonts w:ascii="Times New Roman" w:hAnsi="Times New Roman" w:cs="Times New Roman"/>
                <w:b/>
                <w:noProof/>
                <w:sz w:val="28"/>
                <w:szCs w:val="28"/>
              </w:rPr>
              <w:t>Модуль 3. Участник дорожного движения (пешеход, пассажир, водитель)</w:t>
            </w:r>
            <w:r w:rsidR="009F1D2B" w:rsidRPr="009F1D2B">
              <w:rPr>
                <w:noProof/>
                <w:webHidden/>
                <w:sz w:val="28"/>
                <w:szCs w:val="28"/>
              </w:rPr>
              <w:tab/>
            </w:r>
            <w:r w:rsidR="009F1D2B" w:rsidRPr="009F1D2B">
              <w:rPr>
                <w:noProof/>
                <w:webHidden/>
                <w:sz w:val="28"/>
                <w:szCs w:val="28"/>
              </w:rPr>
              <w:fldChar w:fldCharType="begin"/>
            </w:r>
            <w:r w:rsidR="009F1D2B" w:rsidRPr="009F1D2B">
              <w:rPr>
                <w:noProof/>
                <w:webHidden/>
                <w:sz w:val="28"/>
                <w:szCs w:val="28"/>
              </w:rPr>
              <w:instrText xml:space="preserve"> PAGEREF _Toc22159353 \h </w:instrText>
            </w:r>
            <w:r w:rsidR="009F1D2B" w:rsidRPr="009F1D2B">
              <w:rPr>
                <w:noProof/>
                <w:webHidden/>
                <w:sz w:val="28"/>
                <w:szCs w:val="28"/>
              </w:rPr>
            </w:r>
            <w:r w:rsidR="009F1D2B" w:rsidRPr="009F1D2B">
              <w:rPr>
                <w:noProof/>
                <w:webHidden/>
                <w:sz w:val="28"/>
                <w:szCs w:val="28"/>
              </w:rPr>
              <w:fldChar w:fldCharType="separate"/>
            </w:r>
            <w:r w:rsidR="001F055F">
              <w:rPr>
                <w:noProof/>
                <w:webHidden/>
                <w:sz w:val="28"/>
                <w:szCs w:val="28"/>
              </w:rPr>
              <w:t>20</w:t>
            </w:r>
            <w:r w:rsidR="009F1D2B" w:rsidRPr="009F1D2B">
              <w:rPr>
                <w:noProof/>
                <w:webHidden/>
                <w:sz w:val="28"/>
                <w:szCs w:val="28"/>
              </w:rPr>
              <w:fldChar w:fldCharType="end"/>
            </w:r>
          </w:hyperlink>
        </w:p>
        <w:p w14:paraId="23FD52F5" w14:textId="77777777" w:rsidR="00B41FE3" w:rsidRPr="00B41FE3" w:rsidRDefault="00FF131A">
          <w:pPr>
            <w:pStyle w:val="22"/>
            <w:tabs>
              <w:tab w:val="right" w:leader="dot" w:pos="9345"/>
            </w:tabs>
            <w:rPr>
              <w:rFonts w:eastAsiaTheme="minorEastAsia"/>
              <w:noProof/>
              <w:sz w:val="28"/>
              <w:szCs w:val="28"/>
              <w:lang w:eastAsia="ru-RU"/>
            </w:rPr>
          </w:pPr>
          <w:hyperlink w:anchor="_Toc22159354" w:history="1">
            <w:r w:rsidR="009F1D2B" w:rsidRPr="009F1D2B">
              <w:rPr>
                <w:rStyle w:val="a9"/>
                <w:rFonts w:ascii="Times New Roman" w:hAnsi="Times New Roman" w:cs="Times New Roman"/>
                <w:b/>
                <w:iCs/>
                <w:noProof/>
                <w:sz w:val="28"/>
                <w:szCs w:val="28"/>
              </w:rPr>
              <w:t xml:space="preserve">Тема: </w:t>
            </w:r>
            <w:r w:rsidR="009F1D2B" w:rsidRPr="009F1D2B">
              <w:rPr>
                <w:rStyle w:val="a9"/>
                <w:rFonts w:ascii="Times New Roman" w:hAnsi="Times New Roman" w:cs="Times New Roman"/>
                <w:iCs/>
                <w:noProof/>
                <w:sz w:val="28"/>
                <w:szCs w:val="28"/>
              </w:rPr>
              <w:t>«Правила дорожного движения для пешеходов»</w:t>
            </w:r>
            <w:r w:rsidR="009F1D2B" w:rsidRPr="009F1D2B">
              <w:rPr>
                <w:noProof/>
                <w:webHidden/>
                <w:sz w:val="28"/>
                <w:szCs w:val="28"/>
              </w:rPr>
              <w:tab/>
            </w:r>
            <w:r w:rsidR="009F1D2B" w:rsidRPr="009F1D2B">
              <w:rPr>
                <w:noProof/>
                <w:webHidden/>
                <w:sz w:val="28"/>
                <w:szCs w:val="28"/>
              </w:rPr>
              <w:fldChar w:fldCharType="begin"/>
            </w:r>
            <w:r w:rsidR="009F1D2B" w:rsidRPr="009F1D2B">
              <w:rPr>
                <w:noProof/>
                <w:webHidden/>
                <w:sz w:val="28"/>
                <w:szCs w:val="28"/>
              </w:rPr>
              <w:instrText xml:space="preserve"> PAGEREF _Toc22159354 \h </w:instrText>
            </w:r>
            <w:r w:rsidR="009F1D2B" w:rsidRPr="009F1D2B">
              <w:rPr>
                <w:noProof/>
                <w:webHidden/>
                <w:sz w:val="28"/>
                <w:szCs w:val="28"/>
              </w:rPr>
            </w:r>
            <w:r w:rsidR="009F1D2B" w:rsidRPr="009F1D2B">
              <w:rPr>
                <w:noProof/>
                <w:webHidden/>
                <w:sz w:val="28"/>
                <w:szCs w:val="28"/>
              </w:rPr>
              <w:fldChar w:fldCharType="separate"/>
            </w:r>
            <w:r w:rsidR="001F055F">
              <w:rPr>
                <w:noProof/>
                <w:webHidden/>
                <w:sz w:val="28"/>
                <w:szCs w:val="28"/>
              </w:rPr>
              <w:t>20</w:t>
            </w:r>
            <w:r w:rsidR="009F1D2B" w:rsidRPr="009F1D2B">
              <w:rPr>
                <w:noProof/>
                <w:webHidden/>
                <w:sz w:val="28"/>
                <w:szCs w:val="28"/>
              </w:rPr>
              <w:fldChar w:fldCharType="end"/>
            </w:r>
          </w:hyperlink>
        </w:p>
        <w:p w14:paraId="48643B13" w14:textId="77777777" w:rsidR="00B41FE3" w:rsidRPr="00B41FE3" w:rsidRDefault="00FF131A">
          <w:pPr>
            <w:pStyle w:val="22"/>
            <w:tabs>
              <w:tab w:val="right" w:leader="dot" w:pos="9345"/>
            </w:tabs>
            <w:rPr>
              <w:rFonts w:eastAsiaTheme="minorEastAsia"/>
              <w:noProof/>
              <w:sz w:val="28"/>
              <w:szCs w:val="28"/>
              <w:lang w:eastAsia="ru-RU"/>
            </w:rPr>
          </w:pPr>
          <w:hyperlink w:anchor="_Toc22159355" w:history="1">
            <w:r w:rsidR="009F1D2B" w:rsidRPr="009F1D2B">
              <w:rPr>
                <w:rStyle w:val="a9"/>
                <w:rFonts w:ascii="Times New Roman" w:eastAsia="Calibri" w:hAnsi="Times New Roman" w:cs="Times New Roman"/>
                <w:b/>
                <w:noProof/>
                <w:sz w:val="28"/>
                <w:szCs w:val="28"/>
              </w:rPr>
              <w:t xml:space="preserve">Тема: </w:t>
            </w:r>
            <w:r w:rsidR="009F1D2B" w:rsidRPr="009F1D2B">
              <w:rPr>
                <w:rStyle w:val="a9"/>
                <w:rFonts w:ascii="Times New Roman" w:eastAsia="Calibri" w:hAnsi="Times New Roman" w:cs="Times New Roman"/>
                <w:noProof/>
                <w:sz w:val="28"/>
                <w:szCs w:val="28"/>
              </w:rPr>
              <w:t>«</w:t>
            </w:r>
            <w:r w:rsidR="009F1D2B" w:rsidRPr="009F1D2B">
              <w:rPr>
                <w:rStyle w:val="a9"/>
                <w:rFonts w:ascii="Times New Roman" w:hAnsi="Times New Roman" w:cs="Times New Roman"/>
                <w:iCs/>
                <w:noProof/>
                <w:sz w:val="28"/>
                <w:szCs w:val="28"/>
              </w:rPr>
              <w:t>Дорожные ловушки»</w:t>
            </w:r>
            <w:r w:rsidR="009F1D2B" w:rsidRPr="009F1D2B">
              <w:rPr>
                <w:noProof/>
                <w:webHidden/>
                <w:sz w:val="28"/>
                <w:szCs w:val="28"/>
              </w:rPr>
              <w:tab/>
            </w:r>
            <w:r w:rsidR="009F1D2B" w:rsidRPr="009F1D2B">
              <w:rPr>
                <w:noProof/>
                <w:webHidden/>
                <w:sz w:val="28"/>
                <w:szCs w:val="28"/>
              </w:rPr>
              <w:fldChar w:fldCharType="begin"/>
            </w:r>
            <w:r w:rsidR="009F1D2B" w:rsidRPr="009F1D2B">
              <w:rPr>
                <w:noProof/>
                <w:webHidden/>
                <w:sz w:val="28"/>
                <w:szCs w:val="28"/>
              </w:rPr>
              <w:instrText xml:space="preserve"> PAGEREF _Toc22159355 \h </w:instrText>
            </w:r>
            <w:r w:rsidR="009F1D2B" w:rsidRPr="009F1D2B">
              <w:rPr>
                <w:noProof/>
                <w:webHidden/>
                <w:sz w:val="28"/>
                <w:szCs w:val="28"/>
              </w:rPr>
            </w:r>
            <w:r w:rsidR="009F1D2B" w:rsidRPr="009F1D2B">
              <w:rPr>
                <w:noProof/>
                <w:webHidden/>
                <w:sz w:val="28"/>
                <w:szCs w:val="28"/>
              </w:rPr>
              <w:fldChar w:fldCharType="separate"/>
            </w:r>
            <w:r w:rsidR="001F055F">
              <w:rPr>
                <w:noProof/>
                <w:webHidden/>
                <w:sz w:val="28"/>
                <w:szCs w:val="28"/>
              </w:rPr>
              <w:t>24</w:t>
            </w:r>
            <w:r w:rsidR="009F1D2B" w:rsidRPr="009F1D2B">
              <w:rPr>
                <w:noProof/>
                <w:webHidden/>
                <w:sz w:val="28"/>
                <w:szCs w:val="28"/>
              </w:rPr>
              <w:fldChar w:fldCharType="end"/>
            </w:r>
          </w:hyperlink>
        </w:p>
        <w:p w14:paraId="483B18F9" w14:textId="77777777" w:rsidR="00B41FE3" w:rsidRPr="00B41FE3" w:rsidRDefault="00FF131A">
          <w:pPr>
            <w:pStyle w:val="22"/>
            <w:tabs>
              <w:tab w:val="right" w:leader="dot" w:pos="9345"/>
            </w:tabs>
            <w:rPr>
              <w:rFonts w:eastAsiaTheme="minorEastAsia"/>
              <w:noProof/>
              <w:sz w:val="28"/>
              <w:szCs w:val="28"/>
              <w:lang w:eastAsia="ru-RU"/>
            </w:rPr>
          </w:pPr>
          <w:hyperlink w:anchor="_Toc22159356" w:history="1">
            <w:r w:rsidR="009F1D2B" w:rsidRPr="009F1D2B">
              <w:rPr>
                <w:rStyle w:val="a9"/>
                <w:rFonts w:ascii="Times New Roman" w:eastAsia="Calibri" w:hAnsi="Times New Roman" w:cs="Times New Roman"/>
                <w:b/>
                <w:noProof/>
                <w:sz w:val="28"/>
                <w:szCs w:val="28"/>
              </w:rPr>
              <w:t xml:space="preserve">Тема: </w:t>
            </w:r>
            <w:r w:rsidR="009F1D2B" w:rsidRPr="009F1D2B">
              <w:rPr>
                <w:rStyle w:val="a9"/>
                <w:rFonts w:ascii="Times New Roman" w:eastAsia="Calibri" w:hAnsi="Times New Roman" w:cs="Times New Roman"/>
                <w:noProof/>
                <w:sz w:val="28"/>
                <w:szCs w:val="28"/>
              </w:rPr>
              <w:t>«</w:t>
            </w:r>
            <w:r w:rsidR="009F1D2B" w:rsidRPr="009F1D2B">
              <w:rPr>
                <w:rStyle w:val="a9"/>
                <w:rFonts w:ascii="Times New Roman" w:hAnsi="Times New Roman" w:cs="Times New Roman"/>
                <w:iCs/>
                <w:noProof/>
                <w:sz w:val="28"/>
                <w:szCs w:val="28"/>
              </w:rPr>
              <w:t>Современные средства передвижения (ролики, самокат, скейтборд, гироскутер, электросамокат)»</w:t>
            </w:r>
            <w:r w:rsidR="009F1D2B" w:rsidRPr="009F1D2B">
              <w:rPr>
                <w:noProof/>
                <w:webHidden/>
                <w:sz w:val="28"/>
                <w:szCs w:val="28"/>
              </w:rPr>
              <w:tab/>
            </w:r>
            <w:r w:rsidR="009F1D2B" w:rsidRPr="009F1D2B">
              <w:rPr>
                <w:noProof/>
                <w:webHidden/>
                <w:sz w:val="28"/>
                <w:szCs w:val="28"/>
              </w:rPr>
              <w:fldChar w:fldCharType="begin"/>
            </w:r>
            <w:r w:rsidR="009F1D2B" w:rsidRPr="009F1D2B">
              <w:rPr>
                <w:noProof/>
                <w:webHidden/>
                <w:sz w:val="28"/>
                <w:szCs w:val="28"/>
              </w:rPr>
              <w:instrText xml:space="preserve"> PAGEREF _Toc22159356 \h </w:instrText>
            </w:r>
            <w:r w:rsidR="009F1D2B" w:rsidRPr="009F1D2B">
              <w:rPr>
                <w:noProof/>
                <w:webHidden/>
                <w:sz w:val="28"/>
                <w:szCs w:val="28"/>
              </w:rPr>
            </w:r>
            <w:r w:rsidR="009F1D2B" w:rsidRPr="009F1D2B">
              <w:rPr>
                <w:noProof/>
                <w:webHidden/>
                <w:sz w:val="28"/>
                <w:szCs w:val="28"/>
              </w:rPr>
              <w:fldChar w:fldCharType="separate"/>
            </w:r>
            <w:r w:rsidR="001F055F">
              <w:rPr>
                <w:noProof/>
                <w:webHidden/>
                <w:sz w:val="28"/>
                <w:szCs w:val="28"/>
              </w:rPr>
              <w:t>30</w:t>
            </w:r>
            <w:r w:rsidR="009F1D2B" w:rsidRPr="009F1D2B">
              <w:rPr>
                <w:noProof/>
                <w:webHidden/>
                <w:sz w:val="28"/>
                <w:szCs w:val="28"/>
              </w:rPr>
              <w:fldChar w:fldCharType="end"/>
            </w:r>
          </w:hyperlink>
        </w:p>
        <w:p w14:paraId="1E39F6D4" w14:textId="77777777" w:rsidR="00B41FE3" w:rsidRPr="00B41FE3" w:rsidRDefault="00FF131A">
          <w:pPr>
            <w:pStyle w:val="22"/>
            <w:tabs>
              <w:tab w:val="right" w:leader="dot" w:pos="9345"/>
            </w:tabs>
            <w:rPr>
              <w:rFonts w:eastAsiaTheme="minorEastAsia"/>
              <w:noProof/>
              <w:sz w:val="28"/>
              <w:szCs w:val="28"/>
              <w:lang w:eastAsia="ru-RU"/>
            </w:rPr>
          </w:pPr>
          <w:hyperlink w:anchor="_Toc22159357" w:history="1">
            <w:r w:rsidR="009F1D2B" w:rsidRPr="009F1D2B">
              <w:rPr>
                <w:rStyle w:val="a9"/>
                <w:rFonts w:ascii="Times New Roman" w:hAnsi="Times New Roman" w:cs="Times New Roman"/>
                <w:b/>
                <w:iCs/>
                <w:noProof/>
                <w:sz w:val="28"/>
                <w:szCs w:val="28"/>
              </w:rPr>
              <w:t>Тема:</w:t>
            </w:r>
            <w:r w:rsidR="009F1D2B" w:rsidRPr="009F1D2B">
              <w:rPr>
                <w:rStyle w:val="a9"/>
                <w:rFonts w:ascii="Times New Roman" w:hAnsi="Times New Roman" w:cs="Times New Roman"/>
                <w:iCs/>
                <w:noProof/>
                <w:sz w:val="28"/>
                <w:szCs w:val="28"/>
              </w:rPr>
              <w:t xml:space="preserve"> «Правила дорожного движения для пассажиров (личный и маршрутный транспорт)»</w:t>
            </w:r>
            <w:r w:rsidR="009F1D2B" w:rsidRPr="009F1D2B">
              <w:rPr>
                <w:noProof/>
                <w:webHidden/>
                <w:sz w:val="28"/>
                <w:szCs w:val="28"/>
              </w:rPr>
              <w:tab/>
            </w:r>
            <w:r w:rsidR="009F1D2B" w:rsidRPr="009F1D2B">
              <w:rPr>
                <w:noProof/>
                <w:webHidden/>
                <w:sz w:val="28"/>
                <w:szCs w:val="28"/>
              </w:rPr>
              <w:fldChar w:fldCharType="begin"/>
            </w:r>
            <w:r w:rsidR="009F1D2B" w:rsidRPr="009F1D2B">
              <w:rPr>
                <w:noProof/>
                <w:webHidden/>
                <w:sz w:val="28"/>
                <w:szCs w:val="28"/>
              </w:rPr>
              <w:instrText xml:space="preserve"> PAGEREF _Toc22159357 \h </w:instrText>
            </w:r>
            <w:r w:rsidR="009F1D2B" w:rsidRPr="009F1D2B">
              <w:rPr>
                <w:noProof/>
                <w:webHidden/>
                <w:sz w:val="28"/>
                <w:szCs w:val="28"/>
              </w:rPr>
            </w:r>
            <w:r w:rsidR="009F1D2B" w:rsidRPr="009F1D2B">
              <w:rPr>
                <w:noProof/>
                <w:webHidden/>
                <w:sz w:val="28"/>
                <w:szCs w:val="28"/>
              </w:rPr>
              <w:fldChar w:fldCharType="separate"/>
            </w:r>
            <w:r w:rsidR="001F055F">
              <w:rPr>
                <w:noProof/>
                <w:webHidden/>
                <w:sz w:val="28"/>
                <w:szCs w:val="28"/>
              </w:rPr>
              <w:t>38</w:t>
            </w:r>
            <w:r w:rsidR="009F1D2B" w:rsidRPr="009F1D2B">
              <w:rPr>
                <w:noProof/>
                <w:webHidden/>
                <w:sz w:val="28"/>
                <w:szCs w:val="28"/>
              </w:rPr>
              <w:fldChar w:fldCharType="end"/>
            </w:r>
          </w:hyperlink>
        </w:p>
        <w:p w14:paraId="30BEEBD9" w14:textId="77777777" w:rsidR="00B41FE3" w:rsidRPr="00B41FE3" w:rsidRDefault="00FF131A">
          <w:pPr>
            <w:pStyle w:val="22"/>
            <w:tabs>
              <w:tab w:val="right" w:leader="dot" w:pos="9345"/>
            </w:tabs>
            <w:rPr>
              <w:rFonts w:eastAsiaTheme="minorEastAsia"/>
              <w:noProof/>
              <w:sz w:val="28"/>
              <w:szCs w:val="28"/>
              <w:lang w:eastAsia="ru-RU"/>
            </w:rPr>
          </w:pPr>
          <w:hyperlink w:anchor="_Toc22159358" w:history="1">
            <w:r w:rsidR="009F1D2B" w:rsidRPr="009F1D2B">
              <w:rPr>
                <w:rStyle w:val="a9"/>
                <w:rFonts w:ascii="Times New Roman" w:hAnsi="Times New Roman" w:cs="Times New Roman"/>
                <w:b/>
                <w:noProof/>
                <w:sz w:val="28"/>
                <w:szCs w:val="28"/>
              </w:rPr>
              <w:t xml:space="preserve">Тема: </w:t>
            </w:r>
            <w:r w:rsidR="009F1D2B" w:rsidRPr="009F1D2B">
              <w:rPr>
                <w:rStyle w:val="a9"/>
                <w:rFonts w:ascii="Times New Roman" w:hAnsi="Times New Roman" w:cs="Times New Roman"/>
                <w:noProof/>
                <w:sz w:val="28"/>
                <w:szCs w:val="28"/>
              </w:rPr>
              <w:t>«Правила дорожного движения для велосипедиста»</w:t>
            </w:r>
            <w:r w:rsidR="009F1D2B" w:rsidRPr="009F1D2B">
              <w:rPr>
                <w:noProof/>
                <w:webHidden/>
                <w:sz w:val="28"/>
                <w:szCs w:val="28"/>
              </w:rPr>
              <w:tab/>
            </w:r>
            <w:r w:rsidR="009F1D2B" w:rsidRPr="009F1D2B">
              <w:rPr>
                <w:noProof/>
                <w:webHidden/>
                <w:sz w:val="28"/>
                <w:szCs w:val="28"/>
              </w:rPr>
              <w:fldChar w:fldCharType="begin"/>
            </w:r>
            <w:r w:rsidR="009F1D2B" w:rsidRPr="009F1D2B">
              <w:rPr>
                <w:noProof/>
                <w:webHidden/>
                <w:sz w:val="28"/>
                <w:szCs w:val="28"/>
              </w:rPr>
              <w:instrText xml:space="preserve"> PAGEREF _Toc22159358 \h </w:instrText>
            </w:r>
            <w:r w:rsidR="009F1D2B" w:rsidRPr="009F1D2B">
              <w:rPr>
                <w:noProof/>
                <w:webHidden/>
                <w:sz w:val="28"/>
                <w:szCs w:val="28"/>
              </w:rPr>
            </w:r>
            <w:r w:rsidR="009F1D2B" w:rsidRPr="009F1D2B">
              <w:rPr>
                <w:noProof/>
                <w:webHidden/>
                <w:sz w:val="28"/>
                <w:szCs w:val="28"/>
              </w:rPr>
              <w:fldChar w:fldCharType="separate"/>
            </w:r>
            <w:r w:rsidR="001F055F">
              <w:rPr>
                <w:noProof/>
                <w:webHidden/>
                <w:sz w:val="28"/>
                <w:szCs w:val="28"/>
              </w:rPr>
              <w:t>44</w:t>
            </w:r>
            <w:r w:rsidR="009F1D2B" w:rsidRPr="009F1D2B">
              <w:rPr>
                <w:noProof/>
                <w:webHidden/>
                <w:sz w:val="28"/>
                <w:szCs w:val="28"/>
              </w:rPr>
              <w:fldChar w:fldCharType="end"/>
            </w:r>
          </w:hyperlink>
        </w:p>
        <w:p w14:paraId="276AAC97" w14:textId="77777777" w:rsidR="00B41FE3" w:rsidRPr="00B41FE3" w:rsidRDefault="00FF131A">
          <w:pPr>
            <w:pStyle w:val="12"/>
            <w:tabs>
              <w:tab w:val="right" w:leader="dot" w:pos="9345"/>
            </w:tabs>
            <w:rPr>
              <w:rFonts w:eastAsiaTheme="minorEastAsia"/>
              <w:noProof/>
              <w:sz w:val="28"/>
              <w:szCs w:val="28"/>
              <w:lang w:eastAsia="ru-RU"/>
            </w:rPr>
          </w:pPr>
          <w:hyperlink w:anchor="_Toc22159359" w:history="1">
            <w:r w:rsidR="009F1D2B" w:rsidRPr="009F1D2B">
              <w:rPr>
                <w:rStyle w:val="a9"/>
                <w:rFonts w:ascii="Times New Roman" w:hAnsi="Times New Roman" w:cs="Times New Roman"/>
                <w:b/>
                <w:noProof/>
                <w:sz w:val="28"/>
                <w:szCs w:val="28"/>
              </w:rPr>
              <w:t>Модуль 4. Оказание первой помощи</w:t>
            </w:r>
            <w:r w:rsidR="009F1D2B" w:rsidRPr="009F1D2B">
              <w:rPr>
                <w:noProof/>
                <w:webHidden/>
                <w:sz w:val="28"/>
                <w:szCs w:val="28"/>
              </w:rPr>
              <w:tab/>
            </w:r>
            <w:r w:rsidR="009F1D2B" w:rsidRPr="009F1D2B">
              <w:rPr>
                <w:noProof/>
                <w:webHidden/>
                <w:sz w:val="28"/>
                <w:szCs w:val="28"/>
              </w:rPr>
              <w:fldChar w:fldCharType="begin"/>
            </w:r>
            <w:r w:rsidR="009F1D2B" w:rsidRPr="009F1D2B">
              <w:rPr>
                <w:noProof/>
                <w:webHidden/>
                <w:sz w:val="28"/>
                <w:szCs w:val="28"/>
              </w:rPr>
              <w:instrText xml:space="preserve"> PAGEREF _Toc22159359 \h </w:instrText>
            </w:r>
            <w:r w:rsidR="009F1D2B" w:rsidRPr="009F1D2B">
              <w:rPr>
                <w:noProof/>
                <w:webHidden/>
                <w:sz w:val="28"/>
                <w:szCs w:val="28"/>
              </w:rPr>
            </w:r>
            <w:r w:rsidR="009F1D2B" w:rsidRPr="009F1D2B">
              <w:rPr>
                <w:noProof/>
                <w:webHidden/>
                <w:sz w:val="28"/>
                <w:szCs w:val="28"/>
              </w:rPr>
              <w:fldChar w:fldCharType="separate"/>
            </w:r>
            <w:r w:rsidR="001F055F">
              <w:rPr>
                <w:noProof/>
                <w:webHidden/>
                <w:sz w:val="28"/>
                <w:szCs w:val="28"/>
              </w:rPr>
              <w:t>52</w:t>
            </w:r>
            <w:r w:rsidR="009F1D2B" w:rsidRPr="009F1D2B">
              <w:rPr>
                <w:noProof/>
                <w:webHidden/>
                <w:sz w:val="28"/>
                <w:szCs w:val="28"/>
              </w:rPr>
              <w:fldChar w:fldCharType="end"/>
            </w:r>
          </w:hyperlink>
        </w:p>
        <w:p w14:paraId="426BDEA5" w14:textId="77777777" w:rsidR="00B41FE3" w:rsidRPr="00B41FE3" w:rsidRDefault="00FF131A">
          <w:pPr>
            <w:pStyle w:val="22"/>
            <w:tabs>
              <w:tab w:val="right" w:leader="dot" w:pos="9345"/>
            </w:tabs>
            <w:rPr>
              <w:rFonts w:eastAsiaTheme="minorEastAsia"/>
              <w:noProof/>
              <w:sz w:val="28"/>
              <w:szCs w:val="28"/>
              <w:lang w:eastAsia="ru-RU"/>
            </w:rPr>
          </w:pPr>
          <w:hyperlink w:anchor="_Toc22159360" w:history="1">
            <w:r w:rsidR="009F1D2B" w:rsidRPr="009F1D2B">
              <w:rPr>
                <w:rStyle w:val="a9"/>
                <w:rFonts w:ascii="Times New Roman" w:hAnsi="Times New Roman" w:cs="Times New Roman"/>
                <w:b/>
                <w:noProof/>
                <w:sz w:val="28"/>
                <w:szCs w:val="28"/>
              </w:rPr>
              <w:t xml:space="preserve">Тема: </w:t>
            </w:r>
            <w:r w:rsidR="009F1D2B" w:rsidRPr="009F1D2B">
              <w:rPr>
                <w:rStyle w:val="a9"/>
                <w:rFonts w:ascii="Times New Roman" w:hAnsi="Times New Roman" w:cs="Times New Roman"/>
                <w:noProof/>
                <w:sz w:val="28"/>
                <w:szCs w:val="28"/>
              </w:rPr>
              <w:t>«Первая помощь при ДТП (алгоритм действий)»</w:t>
            </w:r>
            <w:r w:rsidR="009F1D2B" w:rsidRPr="009F1D2B">
              <w:rPr>
                <w:noProof/>
                <w:webHidden/>
                <w:sz w:val="28"/>
                <w:szCs w:val="28"/>
              </w:rPr>
              <w:tab/>
            </w:r>
            <w:r w:rsidR="009F1D2B" w:rsidRPr="009F1D2B">
              <w:rPr>
                <w:noProof/>
                <w:webHidden/>
                <w:sz w:val="28"/>
                <w:szCs w:val="28"/>
              </w:rPr>
              <w:fldChar w:fldCharType="begin"/>
            </w:r>
            <w:r w:rsidR="009F1D2B" w:rsidRPr="009F1D2B">
              <w:rPr>
                <w:noProof/>
                <w:webHidden/>
                <w:sz w:val="28"/>
                <w:szCs w:val="28"/>
              </w:rPr>
              <w:instrText xml:space="preserve"> PAGEREF _Toc22159360 \h </w:instrText>
            </w:r>
            <w:r w:rsidR="009F1D2B" w:rsidRPr="009F1D2B">
              <w:rPr>
                <w:noProof/>
                <w:webHidden/>
                <w:sz w:val="28"/>
                <w:szCs w:val="28"/>
              </w:rPr>
            </w:r>
            <w:r w:rsidR="009F1D2B" w:rsidRPr="009F1D2B">
              <w:rPr>
                <w:noProof/>
                <w:webHidden/>
                <w:sz w:val="28"/>
                <w:szCs w:val="28"/>
              </w:rPr>
              <w:fldChar w:fldCharType="separate"/>
            </w:r>
            <w:r w:rsidR="001F055F">
              <w:rPr>
                <w:noProof/>
                <w:webHidden/>
                <w:sz w:val="28"/>
                <w:szCs w:val="28"/>
              </w:rPr>
              <w:t>52</w:t>
            </w:r>
            <w:r w:rsidR="009F1D2B" w:rsidRPr="009F1D2B">
              <w:rPr>
                <w:noProof/>
                <w:webHidden/>
                <w:sz w:val="28"/>
                <w:szCs w:val="28"/>
              </w:rPr>
              <w:fldChar w:fldCharType="end"/>
            </w:r>
          </w:hyperlink>
        </w:p>
        <w:p w14:paraId="3F4925DA" w14:textId="77777777" w:rsidR="00B41FE3" w:rsidRPr="00B41FE3" w:rsidRDefault="00FF131A">
          <w:pPr>
            <w:pStyle w:val="12"/>
            <w:tabs>
              <w:tab w:val="right" w:leader="dot" w:pos="9345"/>
            </w:tabs>
            <w:rPr>
              <w:rFonts w:eastAsiaTheme="minorEastAsia"/>
              <w:noProof/>
              <w:sz w:val="28"/>
              <w:szCs w:val="28"/>
              <w:lang w:eastAsia="ru-RU"/>
            </w:rPr>
          </w:pPr>
          <w:hyperlink w:anchor="_Toc22159361" w:history="1">
            <w:r w:rsidR="009F1D2B" w:rsidRPr="009F1D2B">
              <w:rPr>
                <w:rStyle w:val="a9"/>
                <w:rFonts w:ascii="Times New Roman" w:hAnsi="Times New Roman" w:cs="Times New Roman"/>
                <w:b/>
                <w:noProof/>
                <w:sz w:val="28"/>
                <w:szCs w:val="28"/>
              </w:rPr>
              <w:t>Модуль 5. Безопасный маршрут</w:t>
            </w:r>
            <w:r w:rsidR="009F1D2B" w:rsidRPr="009F1D2B">
              <w:rPr>
                <w:noProof/>
                <w:webHidden/>
                <w:sz w:val="28"/>
                <w:szCs w:val="28"/>
              </w:rPr>
              <w:tab/>
            </w:r>
            <w:r w:rsidR="009F1D2B" w:rsidRPr="009F1D2B">
              <w:rPr>
                <w:noProof/>
                <w:webHidden/>
                <w:sz w:val="28"/>
                <w:szCs w:val="28"/>
              </w:rPr>
              <w:fldChar w:fldCharType="begin"/>
            </w:r>
            <w:r w:rsidR="009F1D2B" w:rsidRPr="009F1D2B">
              <w:rPr>
                <w:noProof/>
                <w:webHidden/>
                <w:sz w:val="28"/>
                <w:szCs w:val="28"/>
              </w:rPr>
              <w:instrText xml:space="preserve"> PAGEREF _Toc22159361 \h </w:instrText>
            </w:r>
            <w:r w:rsidR="009F1D2B" w:rsidRPr="009F1D2B">
              <w:rPr>
                <w:noProof/>
                <w:webHidden/>
                <w:sz w:val="28"/>
                <w:szCs w:val="28"/>
              </w:rPr>
            </w:r>
            <w:r w:rsidR="009F1D2B" w:rsidRPr="009F1D2B">
              <w:rPr>
                <w:noProof/>
                <w:webHidden/>
                <w:sz w:val="28"/>
                <w:szCs w:val="28"/>
              </w:rPr>
              <w:fldChar w:fldCharType="separate"/>
            </w:r>
            <w:r w:rsidR="001F055F">
              <w:rPr>
                <w:noProof/>
                <w:webHidden/>
                <w:sz w:val="28"/>
                <w:szCs w:val="28"/>
              </w:rPr>
              <w:t>58</w:t>
            </w:r>
            <w:r w:rsidR="009F1D2B" w:rsidRPr="009F1D2B">
              <w:rPr>
                <w:noProof/>
                <w:webHidden/>
                <w:sz w:val="28"/>
                <w:szCs w:val="28"/>
              </w:rPr>
              <w:fldChar w:fldCharType="end"/>
            </w:r>
          </w:hyperlink>
        </w:p>
        <w:p w14:paraId="743DE1BA" w14:textId="77777777" w:rsidR="00B41FE3" w:rsidRPr="00B41FE3" w:rsidRDefault="00FF131A">
          <w:pPr>
            <w:pStyle w:val="22"/>
            <w:tabs>
              <w:tab w:val="right" w:leader="dot" w:pos="9345"/>
            </w:tabs>
            <w:rPr>
              <w:rFonts w:eastAsiaTheme="minorEastAsia"/>
              <w:noProof/>
              <w:sz w:val="28"/>
              <w:szCs w:val="28"/>
              <w:lang w:eastAsia="ru-RU"/>
            </w:rPr>
          </w:pPr>
          <w:hyperlink w:anchor="_Toc22159362" w:history="1">
            <w:r w:rsidR="009F1D2B" w:rsidRPr="009F1D2B">
              <w:rPr>
                <w:rStyle w:val="a9"/>
                <w:rFonts w:ascii="Times New Roman" w:eastAsia="Calibri" w:hAnsi="Times New Roman" w:cs="Times New Roman"/>
                <w:b/>
                <w:noProof/>
                <w:sz w:val="28"/>
                <w:szCs w:val="28"/>
              </w:rPr>
              <w:t xml:space="preserve">Тема: </w:t>
            </w:r>
            <w:r w:rsidR="009F1D2B" w:rsidRPr="009F1D2B">
              <w:rPr>
                <w:rStyle w:val="a9"/>
                <w:rFonts w:ascii="Times New Roman" w:eastAsia="Calibri" w:hAnsi="Times New Roman" w:cs="Times New Roman"/>
                <w:noProof/>
                <w:sz w:val="28"/>
                <w:szCs w:val="28"/>
              </w:rPr>
              <w:t>«Безопасный маршрут, построение индивидуальной схемы “дом — школа — дом”»</w:t>
            </w:r>
            <w:r w:rsidR="009F1D2B" w:rsidRPr="009F1D2B">
              <w:rPr>
                <w:noProof/>
                <w:webHidden/>
                <w:sz w:val="28"/>
                <w:szCs w:val="28"/>
              </w:rPr>
              <w:tab/>
            </w:r>
            <w:r w:rsidR="009F1D2B" w:rsidRPr="009F1D2B">
              <w:rPr>
                <w:noProof/>
                <w:webHidden/>
                <w:sz w:val="28"/>
                <w:szCs w:val="28"/>
              </w:rPr>
              <w:fldChar w:fldCharType="begin"/>
            </w:r>
            <w:r w:rsidR="009F1D2B" w:rsidRPr="009F1D2B">
              <w:rPr>
                <w:noProof/>
                <w:webHidden/>
                <w:sz w:val="28"/>
                <w:szCs w:val="28"/>
              </w:rPr>
              <w:instrText xml:space="preserve"> PAGEREF _Toc22159362 \h </w:instrText>
            </w:r>
            <w:r w:rsidR="009F1D2B" w:rsidRPr="009F1D2B">
              <w:rPr>
                <w:noProof/>
                <w:webHidden/>
                <w:sz w:val="28"/>
                <w:szCs w:val="28"/>
              </w:rPr>
            </w:r>
            <w:r w:rsidR="009F1D2B" w:rsidRPr="009F1D2B">
              <w:rPr>
                <w:noProof/>
                <w:webHidden/>
                <w:sz w:val="28"/>
                <w:szCs w:val="28"/>
              </w:rPr>
              <w:fldChar w:fldCharType="separate"/>
            </w:r>
            <w:r w:rsidR="001F055F">
              <w:rPr>
                <w:noProof/>
                <w:webHidden/>
                <w:sz w:val="28"/>
                <w:szCs w:val="28"/>
              </w:rPr>
              <w:t>58</w:t>
            </w:r>
            <w:r w:rsidR="009F1D2B" w:rsidRPr="009F1D2B">
              <w:rPr>
                <w:noProof/>
                <w:webHidden/>
                <w:sz w:val="28"/>
                <w:szCs w:val="28"/>
              </w:rPr>
              <w:fldChar w:fldCharType="end"/>
            </w:r>
          </w:hyperlink>
        </w:p>
        <w:p w14:paraId="05098BFE" w14:textId="77777777" w:rsidR="00B41FE3" w:rsidRPr="00B41FE3" w:rsidRDefault="00FF131A">
          <w:pPr>
            <w:pStyle w:val="12"/>
            <w:tabs>
              <w:tab w:val="right" w:leader="dot" w:pos="9345"/>
            </w:tabs>
            <w:rPr>
              <w:rFonts w:eastAsiaTheme="minorEastAsia"/>
              <w:noProof/>
              <w:sz w:val="28"/>
              <w:szCs w:val="28"/>
              <w:lang w:eastAsia="ru-RU"/>
            </w:rPr>
          </w:pPr>
          <w:hyperlink w:anchor="_Toc22159363" w:history="1">
            <w:r w:rsidR="009F1D2B" w:rsidRPr="009F1D2B">
              <w:rPr>
                <w:rStyle w:val="a9"/>
                <w:rFonts w:ascii="Times New Roman" w:hAnsi="Times New Roman" w:cs="Times New Roman"/>
                <w:b/>
                <w:noProof/>
                <w:sz w:val="28"/>
                <w:szCs w:val="28"/>
              </w:rPr>
              <w:t>Модуль 6. Советы юному пропагандисту</w:t>
            </w:r>
            <w:r w:rsidR="009F1D2B" w:rsidRPr="009F1D2B">
              <w:rPr>
                <w:noProof/>
                <w:webHidden/>
                <w:sz w:val="28"/>
                <w:szCs w:val="28"/>
              </w:rPr>
              <w:tab/>
            </w:r>
            <w:r w:rsidR="009F1D2B" w:rsidRPr="009F1D2B">
              <w:rPr>
                <w:noProof/>
                <w:webHidden/>
                <w:sz w:val="28"/>
                <w:szCs w:val="28"/>
              </w:rPr>
              <w:fldChar w:fldCharType="begin"/>
            </w:r>
            <w:r w:rsidR="009F1D2B" w:rsidRPr="009F1D2B">
              <w:rPr>
                <w:noProof/>
                <w:webHidden/>
                <w:sz w:val="28"/>
                <w:szCs w:val="28"/>
              </w:rPr>
              <w:instrText xml:space="preserve"> PAGEREF _Toc22159363 \h </w:instrText>
            </w:r>
            <w:r w:rsidR="009F1D2B" w:rsidRPr="009F1D2B">
              <w:rPr>
                <w:noProof/>
                <w:webHidden/>
                <w:sz w:val="28"/>
                <w:szCs w:val="28"/>
              </w:rPr>
            </w:r>
            <w:r w:rsidR="009F1D2B" w:rsidRPr="009F1D2B">
              <w:rPr>
                <w:noProof/>
                <w:webHidden/>
                <w:sz w:val="28"/>
                <w:szCs w:val="28"/>
              </w:rPr>
              <w:fldChar w:fldCharType="separate"/>
            </w:r>
            <w:r w:rsidR="001F055F">
              <w:rPr>
                <w:noProof/>
                <w:webHidden/>
                <w:sz w:val="28"/>
                <w:szCs w:val="28"/>
              </w:rPr>
              <w:t>64</w:t>
            </w:r>
            <w:r w:rsidR="009F1D2B" w:rsidRPr="009F1D2B">
              <w:rPr>
                <w:noProof/>
                <w:webHidden/>
                <w:sz w:val="28"/>
                <w:szCs w:val="28"/>
              </w:rPr>
              <w:fldChar w:fldCharType="end"/>
            </w:r>
          </w:hyperlink>
        </w:p>
        <w:p w14:paraId="5A4C46A5" w14:textId="77777777" w:rsidR="00B41FE3" w:rsidRPr="00B41FE3" w:rsidRDefault="00FF131A">
          <w:pPr>
            <w:pStyle w:val="22"/>
            <w:tabs>
              <w:tab w:val="right" w:leader="dot" w:pos="9345"/>
            </w:tabs>
            <w:rPr>
              <w:rFonts w:eastAsiaTheme="minorEastAsia"/>
              <w:noProof/>
              <w:sz w:val="28"/>
              <w:szCs w:val="28"/>
              <w:lang w:eastAsia="ru-RU"/>
            </w:rPr>
          </w:pPr>
          <w:hyperlink w:anchor="_Toc22159364" w:history="1">
            <w:r w:rsidR="009F1D2B" w:rsidRPr="009F1D2B">
              <w:rPr>
                <w:rStyle w:val="a9"/>
                <w:rFonts w:ascii="Times New Roman" w:eastAsia="Calibri" w:hAnsi="Times New Roman" w:cs="Times New Roman"/>
                <w:b/>
                <w:noProof/>
                <w:sz w:val="28"/>
                <w:szCs w:val="28"/>
              </w:rPr>
              <w:t xml:space="preserve">Тема: </w:t>
            </w:r>
            <w:r w:rsidR="009F1D2B" w:rsidRPr="009F1D2B">
              <w:rPr>
                <w:rStyle w:val="a9"/>
                <w:rFonts w:ascii="Times New Roman" w:eastAsia="Calibri" w:hAnsi="Times New Roman" w:cs="Times New Roman"/>
                <w:noProof/>
                <w:sz w:val="28"/>
                <w:szCs w:val="28"/>
              </w:rPr>
              <w:t>«Современный ЮИД — пропагандист БДД»</w:t>
            </w:r>
            <w:r w:rsidR="009F1D2B" w:rsidRPr="009F1D2B">
              <w:rPr>
                <w:noProof/>
                <w:webHidden/>
                <w:sz w:val="28"/>
                <w:szCs w:val="28"/>
              </w:rPr>
              <w:tab/>
            </w:r>
            <w:r w:rsidR="009F1D2B" w:rsidRPr="009F1D2B">
              <w:rPr>
                <w:noProof/>
                <w:webHidden/>
                <w:sz w:val="28"/>
                <w:szCs w:val="28"/>
              </w:rPr>
              <w:fldChar w:fldCharType="begin"/>
            </w:r>
            <w:r w:rsidR="009F1D2B" w:rsidRPr="009F1D2B">
              <w:rPr>
                <w:noProof/>
                <w:webHidden/>
                <w:sz w:val="28"/>
                <w:szCs w:val="28"/>
              </w:rPr>
              <w:instrText xml:space="preserve"> PAGEREF _Toc22159364 \h </w:instrText>
            </w:r>
            <w:r w:rsidR="009F1D2B" w:rsidRPr="009F1D2B">
              <w:rPr>
                <w:noProof/>
                <w:webHidden/>
                <w:sz w:val="28"/>
                <w:szCs w:val="28"/>
              </w:rPr>
            </w:r>
            <w:r w:rsidR="009F1D2B" w:rsidRPr="009F1D2B">
              <w:rPr>
                <w:noProof/>
                <w:webHidden/>
                <w:sz w:val="28"/>
                <w:szCs w:val="28"/>
              </w:rPr>
              <w:fldChar w:fldCharType="separate"/>
            </w:r>
            <w:r w:rsidR="001F055F">
              <w:rPr>
                <w:noProof/>
                <w:webHidden/>
                <w:sz w:val="28"/>
                <w:szCs w:val="28"/>
              </w:rPr>
              <w:t>64</w:t>
            </w:r>
            <w:r w:rsidR="009F1D2B" w:rsidRPr="009F1D2B">
              <w:rPr>
                <w:noProof/>
                <w:webHidden/>
                <w:sz w:val="28"/>
                <w:szCs w:val="28"/>
              </w:rPr>
              <w:fldChar w:fldCharType="end"/>
            </w:r>
          </w:hyperlink>
        </w:p>
        <w:p w14:paraId="3B3F0AB3" w14:textId="77777777" w:rsidR="002C125F" w:rsidRPr="004B72D8" w:rsidRDefault="009F1D2B">
          <w:pPr>
            <w:rPr>
              <w:rFonts w:ascii="Times New Roman" w:hAnsi="Times New Roman" w:cs="Times New Roman"/>
              <w:sz w:val="28"/>
              <w:szCs w:val="28"/>
            </w:rPr>
          </w:pPr>
          <w:r w:rsidRPr="009F1D2B">
            <w:rPr>
              <w:rFonts w:ascii="Times New Roman" w:hAnsi="Times New Roman" w:cs="Times New Roman"/>
              <w:b/>
              <w:bCs/>
              <w:sz w:val="28"/>
              <w:szCs w:val="28"/>
            </w:rPr>
            <w:fldChar w:fldCharType="end"/>
          </w:r>
        </w:p>
      </w:sdtContent>
    </w:sdt>
    <w:p w14:paraId="7C8A37EF" w14:textId="77777777" w:rsidR="002C125F" w:rsidRPr="00C8249E" w:rsidRDefault="002C125F" w:rsidP="002C125F">
      <w:pPr>
        <w:rPr>
          <w:rFonts w:ascii="Times New Roman" w:hAnsi="Times New Roman" w:cs="Times New Roman"/>
          <w:sz w:val="28"/>
          <w:szCs w:val="28"/>
        </w:rPr>
      </w:pPr>
      <w:r w:rsidRPr="004B72D8">
        <w:rPr>
          <w:rFonts w:ascii="Times New Roman" w:hAnsi="Times New Roman" w:cs="Times New Roman"/>
          <w:sz w:val="28"/>
          <w:szCs w:val="28"/>
        </w:rPr>
        <w:br w:type="page"/>
      </w:r>
    </w:p>
    <w:p w14:paraId="5D90D3E4" w14:textId="77777777" w:rsidR="00847647" w:rsidRPr="00C8249E" w:rsidRDefault="00847647" w:rsidP="00A87521">
      <w:pPr>
        <w:pStyle w:val="10"/>
        <w:spacing w:after="240"/>
        <w:jc w:val="center"/>
        <w:rPr>
          <w:rFonts w:ascii="Times New Roman" w:hAnsi="Times New Roman" w:cs="Times New Roman"/>
          <w:b/>
          <w:color w:val="auto"/>
          <w:sz w:val="28"/>
          <w:szCs w:val="28"/>
        </w:rPr>
      </w:pPr>
      <w:bookmarkStart w:id="1" w:name="_Toc22159347"/>
      <w:bookmarkStart w:id="2" w:name="_Toc17709351"/>
      <w:r w:rsidRPr="00C8249E">
        <w:rPr>
          <w:rFonts w:ascii="Times New Roman" w:hAnsi="Times New Roman" w:cs="Times New Roman"/>
          <w:b/>
          <w:color w:val="auto"/>
          <w:sz w:val="28"/>
          <w:szCs w:val="28"/>
        </w:rPr>
        <w:lastRenderedPageBreak/>
        <w:t>Модуль 1</w:t>
      </w:r>
      <w:r w:rsidR="00132A3C">
        <w:rPr>
          <w:rFonts w:ascii="Times New Roman" w:hAnsi="Times New Roman" w:cs="Times New Roman"/>
          <w:b/>
          <w:color w:val="auto"/>
          <w:sz w:val="28"/>
          <w:szCs w:val="28"/>
        </w:rPr>
        <w:t>.</w:t>
      </w:r>
      <w:r w:rsidRPr="00C8249E">
        <w:rPr>
          <w:rFonts w:ascii="Times New Roman" w:hAnsi="Times New Roman" w:cs="Times New Roman"/>
          <w:b/>
          <w:color w:val="auto"/>
          <w:sz w:val="28"/>
          <w:szCs w:val="28"/>
        </w:rPr>
        <w:t xml:space="preserve"> История ПДД, ЮИД, Госавтоинспекции</w:t>
      </w:r>
      <w:bookmarkEnd w:id="1"/>
      <w:bookmarkEnd w:id="2"/>
    </w:p>
    <w:p w14:paraId="181DCCA3" w14:textId="77777777" w:rsidR="00847647" w:rsidRPr="00C8249E" w:rsidRDefault="00847647" w:rsidP="00DE00FC">
      <w:pPr>
        <w:pStyle w:val="afd"/>
        <w:spacing w:after="240" w:line="360" w:lineRule="auto"/>
        <w:jc w:val="center"/>
        <w:rPr>
          <w:rFonts w:ascii="Times New Roman" w:hAnsi="Times New Roman" w:cs="Times New Roman"/>
          <w:sz w:val="28"/>
          <w:szCs w:val="28"/>
        </w:rPr>
      </w:pPr>
      <w:bookmarkStart w:id="3" w:name="_Toc17709352"/>
      <w:r w:rsidRPr="00C8249E">
        <w:rPr>
          <w:rFonts w:ascii="Times New Roman" w:hAnsi="Times New Roman" w:cs="Times New Roman"/>
          <w:sz w:val="28"/>
          <w:szCs w:val="28"/>
        </w:rPr>
        <w:t>Сценарий занятия № 1</w:t>
      </w:r>
      <w:bookmarkEnd w:id="3"/>
    </w:p>
    <w:p w14:paraId="4A4057E4" w14:textId="77777777" w:rsidR="00847647" w:rsidRPr="002C125F" w:rsidRDefault="00847647" w:rsidP="004B72D8">
      <w:pPr>
        <w:pStyle w:val="afd"/>
        <w:spacing w:after="240" w:line="360" w:lineRule="auto"/>
        <w:jc w:val="center"/>
        <w:outlineLvl w:val="1"/>
        <w:rPr>
          <w:rFonts w:ascii="Times New Roman" w:hAnsi="Times New Roman" w:cs="Times New Roman"/>
          <w:sz w:val="28"/>
          <w:szCs w:val="28"/>
        </w:rPr>
      </w:pPr>
      <w:bookmarkStart w:id="4" w:name="_Toc22159348"/>
      <w:r w:rsidRPr="002C125F">
        <w:rPr>
          <w:rFonts w:ascii="Times New Roman" w:hAnsi="Times New Roman" w:cs="Times New Roman"/>
          <w:b/>
          <w:sz w:val="28"/>
          <w:szCs w:val="28"/>
        </w:rPr>
        <w:t>Тема:</w:t>
      </w:r>
      <w:r w:rsidRPr="002C125F">
        <w:rPr>
          <w:rFonts w:ascii="Times New Roman" w:hAnsi="Times New Roman" w:cs="Times New Roman"/>
          <w:sz w:val="28"/>
          <w:szCs w:val="28"/>
        </w:rPr>
        <w:t xml:space="preserve"> «История правил дорожного движения»</w:t>
      </w:r>
      <w:bookmarkEnd w:id="4"/>
    </w:p>
    <w:p w14:paraId="21789508" w14:textId="77777777" w:rsidR="00132A3C" w:rsidRDefault="00847647" w:rsidP="00DE00FC">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00DE00FC">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формирование у обучающихся интереса к изучению правил дорожного движения, а также осознанной необходимости соблюдения ПДД.</w:t>
      </w:r>
    </w:p>
    <w:p w14:paraId="29FA0729"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Задачи:</w:t>
      </w:r>
    </w:p>
    <w:p w14:paraId="77F16CA9" w14:textId="77777777" w:rsidR="00847647" w:rsidRPr="00C8249E" w:rsidRDefault="00132A3C"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рассказать </w:t>
      </w:r>
      <w:proofErr w:type="gramStart"/>
      <w:r w:rsidR="00847647" w:rsidRPr="00C8249E">
        <w:rPr>
          <w:rFonts w:ascii="Times New Roman" w:eastAsia="Calibri" w:hAnsi="Times New Roman" w:cs="Times New Roman"/>
          <w:sz w:val="28"/>
          <w:szCs w:val="28"/>
        </w:rPr>
        <w:t>обучающимся</w:t>
      </w:r>
      <w:proofErr w:type="gramEnd"/>
      <w:r w:rsidR="00847647" w:rsidRPr="00C8249E">
        <w:rPr>
          <w:rFonts w:ascii="Times New Roman" w:eastAsia="Calibri" w:hAnsi="Times New Roman" w:cs="Times New Roman"/>
          <w:sz w:val="28"/>
          <w:szCs w:val="28"/>
        </w:rPr>
        <w:t xml:space="preserve"> о предпосылках появления и развития Правил дорожного движения, о современных требованиях к безопасному поведению на дорогах;</w:t>
      </w:r>
    </w:p>
    <w:p w14:paraId="03E27527" w14:textId="77777777" w:rsidR="00847647" w:rsidRPr="00C8249E" w:rsidRDefault="00132A3C"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развить устойчивую потребность соблюдения правил дорожного движения;</w:t>
      </w:r>
    </w:p>
    <w:p w14:paraId="21B5000F" w14:textId="77777777" w:rsidR="00847647" w:rsidRPr="00C8249E" w:rsidRDefault="00132A3C"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расширить кругозор в области исторических знаний по рассматриваемой тематике;</w:t>
      </w:r>
    </w:p>
    <w:p w14:paraId="37CFFD57" w14:textId="77777777" w:rsidR="00847647" w:rsidRPr="00C8249E" w:rsidRDefault="00132A3C" w:rsidP="00847647">
      <w:pPr>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научить </w:t>
      </w:r>
      <w:proofErr w:type="gramStart"/>
      <w:r w:rsidR="00847647" w:rsidRPr="00C8249E">
        <w:rPr>
          <w:rFonts w:ascii="Times New Roman" w:eastAsia="Calibri" w:hAnsi="Times New Roman" w:cs="Times New Roman"/>
          <w:sz w:val="28"/>
          <w:szCs w:val="28"/>
        </w:rPr>
        <w:t>свободно</w:t>
      </w:r>
      <w:proofErr w:type="gramEnd"/>
      <w:r w:rsidR="00847647" w:rsidRPr="00C8249E">
        <w:rPr>
          <w:rFonts w:ascii="Times New Roman" w:eastAsia="Calibri" w:hAnsi="Times New Roman" w:cs="Times New Roman"/>
          <w:sz w:val="28"/>
          <w:szCs w:val="28"/>
        </w:rPr>
        <w:t xml:space="preserve"> оперировать понятиями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правила дорожного движения</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ПДД</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безопасность</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дорожные знаки</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участники дорожного движения</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транспортное средство</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w:t>
      </w:r>
    </w:p>
    <w:p w14:paraId="4136CDCB" w14:textId="77777777" w:rsidR="00847647" w:rsidRPr="00C8249E" w:rsidRDefault="00847647" w:rsidP="00847647">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14:paraId="6E81C0C1"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на территории музея ГИБДД, либо в школьном музее</w:t>
      </w:r>
      <w:r w:rsidR="00132A3C">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если в нем есть уголок ГИБДД</w:t>
      </w:r>
      <w:r w:rsidR="00132A3C">
        <w:rPr>
          <w:rFonts w:ascii="Times New Roman" w:eastAsia="Calibri" w:hAnsi="Times New Roman" w:cs="Times New Roman"/>
          <w:sz w:val="28"/>
          <w:szCs w:val="28"/>
        </w:rPr>
        <w:t>)</w:t>
      </w:r>
      <w:r w:rsidRPr="00C8249E">
        <w:rPr>
          <w:rFonts w:ascii="Times New Roman" w:eastAsia="Calibri" w:hAnsi="Times New Roman" w:cs="Times New Roman"/>
          <w:sz w:val="28"/>
          <w:szCs w:val="28"/>
        </w:rPr>
        <w:t>, либо в тематически оформленном учебном классе</w:t>
      </w:r>
      <w:r w:rsidR="00132A3C">
        <w:rPr>
          <w:rFonts w:ascii="Times New Roman" w:eastAsia="Calibri" w:hAnsi="Times New Roman" w:cs="Times New Roman"/>
          <w:sz w:val="28"/>
          <w:szCs w:val="28"/>
        </w:rPr>
        <w:t>.</w:t>
      </w:r>
    </w:p>
    <w:p w14:paraId="02CCAE6B" w14:textId="77777777" w:rsidR="00847647" w:rsidRPr="00C8249E" w:rsidRDefault="00847647" w:rsidP="00847647">
      <w:pPr>
        <w:shd w:val="clear" w:color="auto" w:fill="FFFFFF"/>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и презентации «История ПДД», видеоролик</w:t>
      </w:r>
      <w:r w:rsidR="00D85E4A">
        <w:rPr>
          <w:rFonts w:ascii="Times New Roman" w:eastAsia="Calibri" w:hAnsi="Times New Roman" w:cs="Times New Roman"/>
          <w:sz w:val="28"/>
          <w:szCs w:val="28"/>
        </w:rPr>
        <w:t>ов</w:t>
      </w:r>
      <w:r w:rsidRPr="00C8249E">
        <w:rPr>
          <w:rFonts w:ascii="Times New Roman" w:eastAsia="Calibri" w:hAnsi="Times New Roman" w:cs="Times New Roman"/>
          <w:sz w:val="28"/>
          <w:szCs w:val="28"/>
        </w:rPr>
        <w:t xml:space="preserve"> «Эскорт» и «Городовой».</w:t>
      </w:r>
    </w:p>
    <w:p w14:paraId="014BED8E" w14:textId="77777777" w:rsidR="00132A3C"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14:paraId="58E51A48" w14:textId="77777777" w:rsidR="00132A3C"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В начале занятия педагог выясняет, что думают дети о том, как и для </w:t>
      </w:r>
      <w:proofErr w:type="gramStart"/>
      <w:r w:rsidRPr="00C8249E">
        <w:rPr>
          <w:rFonts w:ascii="Times New Roman" w:eastAsia="Calibri" w:hAnsi="Times New Roman" w:cs="Times New Roman"/>
          <w:sz w:val="28"/>
          <w:szCs w:val="28"/>
        </w:rPr>
        <w:t>чего</w:t>
      </w:r>
      <w:proofErr w:type="gramEnd"/>
      <w:r w:rsidRPr="00C8249E">
        <w:rPr>
          <w:rFonts w:ascii="Times New Roman" w:eastAsia="Calibri" w:hAnsi="Times New Roman" w:cs="Times New Roman"/>
          <w:sz w:val="28"/>
          <w:szCs w:val="28"/>
        </w:rPr>
        <w:t xml:space="preserve"> появились Правила дорожного движения. В ходе обсуждения педагог подводит детей к выводу, что транспорт давно уже стал </w:t>
      </w:r>
      <w:r w:rsidR="002C125F">
        <w:rPr>
          <w:rFonts w:ascii="Times New Roman" w:eastAsia="Calibri" w:hAnsi="Times New Roman" w:cs="Times New Roman"/>
          <w:sz w:val="28"/>
          <w:szCs w:val="28"/>
        </w:rPr>
        <w:t>неотъемлемой частью жизни</w:t>
      </w:r>
      <w:r w:rsidRPr="00C8249E">
        <w:rPr>
          <w:rFonts w:ascii="Times New Roman" w:eastAsia="Calibri" w:hAnsi="Times New Roman" w:cs="Times New Roman"/>
          <w:sz w:val="28"/>
          <w:szCs w:val="28"/>
        </w:rPr>
        <w:t xml:space="preserve"> человека. Люди стали путешествовать, с помощью транспорта осуществляется доставка грузов в различные города и страны, человечество стремительно развивается </w:t>
      </w:r>
      <w:r w:rsidR="002C125F">
        <w:rPr>
          <w:rFonts w:ascii="Times New Roman" w:eastAsia="Calibri" w:hAnsi="Times New Roman" w:cs="Times New Roman"/>
          <w:sz w:val="28"/>
          <w:szCs w:val="28"/>
        </w:rPr>
        <w:t>и развивает</w:t>
      </w:r>
      <w:r w:rsidRPr="00C8249E">
        <w:rPr>
          <w:rFonts w:ascii="Times New Roman" w:eastAsia="Calibri" w:hAnsi="Times New Roman" w:cs="Times New Roman"/>
          <w:sz w:val="28"/>
          <w:szCs w:val="28"/>
        </w:rPr>
        <w:t xml:space="preserve"> </w:t>
      </w:r>
      <w:r w:rsidR="002C125F">
        <w:rPr>
          <w:rFonts w:ascii="Times New Roman" w:eastAsia="Calibri" w:hAnsi="Times New Roman" w:cs="Times New Roman"/>
          <w:sz w:val="28"/>
          <w:szCs w:val="28"/>
        </w:rPr>
        <w:t>дорожно-транспортную систему</w:t>
      </w:r>
      <w:r w:rsidRPr="00C8249E">
        <w:rPr>
          <w:rFonts w:ascii="Times New Roman" w:eastAsia="Calibri" w:hAnsi="Times New Roman" w:cs="Times New Roman"/>
          <w:sz w:val="28"/>
          <w:szCs w:val="28"/>
        </w:rPr>
        <w:t>.</w:t>
      </w:r>
    </w:p>
    <w:p w14:paraId="682E27BF" w14:textId="77777777" w:rsidR="00847647" w:rsidRPr="00C8249E"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lastRenderedPageBreak/>
        <w:t>Без правил дорожного движения люди не могут безопасно передвигаться по дорогам.</w:t>
      </w:r>
    </w:p>
    <w:p w14:paraId="4DB7B130" w14:textId="77777777" w:rsidR="00D85E4A" w:rsidRPr="00D85E4A" w:rsidRDefault="009F1D2B" w:rsidP="00847647">
      <w:pPr>
        <w:shd w:val="clear" w:color="auto" w:fill="FFFFFF"/>
        <w:spacing w:after="0" w:line="360" w:lineRule="auto"/>
        <w:ind w:firstLine="851"/>
        <w:jc w:val="both"/>
        <w:rPr>
          <w:rFonts w:ascii="Times New Roman" w:eastAsia="Calibri" w:hAnsi="Times New Roman" w:cs="Times New Roman"/>
          <w:sz w:val="28"/>
          <w:szCs w:val="28"/>
          <w:u w:val="single"/>
        </w:rPr>
      </w:pPr>
      <w:r w:rsidRPr="009F1D2B">
        <w:rPr>
          <w:rFonts w:ascii="Times New Roman" w:eastAsia="Calibri" w:hAnsi="Times New Roman" w:cs="Times New Roman"/>
          <w:sz w:val="28"/>
          <w:szCs w:val="28"/>
          <w:u w:val="single"/>
        </w:rPr>
        <w:t>Педагог:</w:t>
      </w:r>
    </w:p>
    <w:p w14:paraId="1B15605F" w14:textId="77777777" w:rsidR="00847647" w:rsidRPr="00C8249E" w:rsidRDefault="00D85E4A" w:rsidP="00847647">
      <w:pPr>
        <w:shd w:val="clear" w:color="auto" w:fill="FFFFFF"/>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История возникновения правил дорожного движения уходит далеко </w:t>
      </w:r>
      <w:proofErr w:type="gramStart"/>
      <w:r w:rsidR="00847647" w:rsidRPr="00C8249E">
        <w:rPr>
          <w:rFonts w:ascii="Times New Roman" w:eastAsia="Calibri" w:hAnsi="Times New Roman" w:cs="Times New Roman"/>
          <w:sz w:val="28"/>
          <w:szCs w:val="28"/>
        </w:rPr>
        <w:t>в глубь</w:t>
      </w:r>
      <w:proofErr w:type="gramEnd"/>
      <w:r w:rsidR="00847647" w:rsidRPr="00C8249E">
        <w:rPr>
          <w:rFonts w:ascii="Times New Roman" w:eastAsia="Calibri" w:hAnsi="Times New Roman" w:cs="Times New Roman"/>
          <w:sz w:val="28"/>
          <w:szCs w:val="28"/>
        </w:rPr>
        <w:t xml:space="preserve"> веков. Как только человек пересел на лошадь, а потом с изобретением колеса</w:t>
      </w: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 в повозку, стало ясно, что нужно упорядочить дорожное движение. Конечно, скорости и количество транспорта </w:t>
      </w:r>
      <w:r w:rsidR="002C125F">
        <w:rPr>
          <w:rFonts w:ascii="Times New Roman" w:eastAsia="Calibri" w:hAnsi="Times New Roman" w:cs="Times New Roman"/>
          <w:sz w:val="28"/>
          <w:szCs w:val="28"/>
        </w:rPr>
        <w:t xml:space="preserve">во времена его появления </w:t>
      </w:r>
      <w:r w:rsidR="00847647" w:rsidRPr="00C8249E">
        <w:rPr>
          <w:rFonts w:ascii="Times New Roman" w:eastAsia="Calibri" w:hAnsi="Times New Roman" w:cs="Times New Roman"/>
          <w:sz w:val="28"/>
          <w:szCs w:val="28"/>
        </w:rPr>
        <w:t xml:space="preserve">нельзя сравнивать с </w:t>
      </w:r>
      <w:proofErr w:type="gramStart"/>
      <w:r w:rsidR="00847647" w:rsidRPr="00C8249E">
        <w:rPr>
          <w:rFonts w:ascii="Times New Roman" w:eastAsia="Calibri" w:hAnsi="Times New Roman" w:cs="Times New Roman"/>
          <w:sz w:val="28"/>
          <w:szCs w:val="28"/>
        </w:rPr>
        <w:t>современными</w:t>
      </w:r>
      <w:proofErr w:type="gramEnd"/>
      <w:r w:rsidR="002C125F">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sidR="002C125F">
        <w:rPr>
          <w:rFonts w:ascii="Times New Roman" w:eastAsia="Calibri" w:hAnsi="Times New Roman" w:cs="Times New Roman"/>
          <w:sz w:val="28"/>
          <w:szCs w:val="28"/>
        </w:rPr>
        <w:t>Д</w:t>
      </w:r>
      <w:r w:rsidR="00847647" w:rsidRPr="00C8249E">
        <w:rPr>
          <w:rFonts w:ascii="Times New Roman" w:eastAsia="Calibri" w:hAnsi="Times New Roman" w:cs="Times New Roman"/>
          <w:sz w:val="28"/>
          <w:szCs w:val="28"/>
        </w:rPr>
        <w:t>ороги и улицы в то время были более узкими, извилистыми, да и асфальта в то время еще не придумали для укладки качественных дорог.</w:t>
      </w:r>
    </w:p>
    <w:p w14:paraId="1E1EDF80" w14:textId="77777777" w:rsidR="00847647" w:rsidRPr="00C8249E"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Тем не менее, первые попытки упорядочить дорожное движение предпринимались в России еще в период царствования Ивана </w:t>
      </w:r>
      <w:r w:rsidRPr="00C8249E">
        <w:rPr>
          <w:rFonts w:ascii="Times New Roman" w:eastAsia="Calibri" w:hAnsi="Times New Roman" w:cs="Times New Roman"/>
          <w:sz w:val="28"/>
          <w:szCs w:val="28"/>
          <w:lang w:val="en-US"/>
        </w:rPr>
        <w:t>III</w:t>
      </w:r>
      <w:r w:rsidR="002C125F">
        <w:rPr>
          <w:rFonts w:ascii="Times New Roman" w:eastAsia="Calibri" w:hAnsi="Times New Roman" w:cs="Times New Roman"/>
          <w:sz w:val="28"/>
          <w:szCs w:val="28"/>
        </w:rPr>
        <w:t xml:space="preserve">. Ямщики </w:t>
      </w:r>
      <w:r w:rsidR="00841967">
        <w:rPr>
          <w:rFonts w:ascii="Times New Roman" w:eastAsia="Calibri" w:hAnsi="Times New Roman" w:cs="Times New Roman"/>
          <w:sz w:val="28"/>
          <w:szCs w:val="28"/>
        </w:rPr>
        <w:t>старались</w:t>
      </w:r>
      <w:r w:rsidRPr="00C8249E">
        <w:rPr>
          <w:rFonts w:ascii="Times New Roman" w:eastAsia="Calibri" w:hAnsi="Times New Roman" w:cs="Times New Roman"/>
          <w:sz w:val="28"/>
          <w:szCs w:val="28"/>
        </w:rPr>
        <w:t xml:space="preserve"> быстро доставлять почтовые отправления и людей. Первым док</w:t>
      </w:r>
      <w:r w:rsidR="00841967">
        <w:rPr>
          <w:rFonts w:ascii="Times New Roman" w:eastAsia="Calibri" w:hAnsi="Times New Roman" w:cs="Times New Roman"/>
          <w:sz w:val="28"/>
          <w:szCs w:val="28"/>
        </w:rPr>
        <w:t xml:space="preserve">ументом, в котором сделана попытка регулировать дорожное движение, </w:t>
      </w:r>
      <w:r w:rsidRPr="00C8249E">
        <w:rPr>
          <w:rFonts w:ascii="Times New Roman" w:eastAsia="Calibri" w:hAnsi="Times New Roman" w:cs="Times New Roman"/>
          <w:sz w:val="28"/>
          <w:szCs w:val="28"/>
        </w:rPr>
        <w:t>можно считать «Правила пользования почтовыми трактами».</w:t>
      </w:r>
    </w:p>
    <w:p w14:paraId="2170F3D0" w14:textId="77777777" w:rsidR="00847647" w:rsidRPr="00C8249E"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Ну и конечно</w:t>
      </w:r>
      <w:r w:rsidR="00D85E4A">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нельзя не вспомнить известный указ Петра </w:t>
      </w:r>
      <w:r w:rsidRPr="00C8249E">
        <w:rPr>
          <w:rFonts w:ascii="Times New Roman" w:eastAsia="Calibri" w:hAnsi="Times New Roman" w:cs="Times New Roman"/>
          <w:sz w:val="28"/>
          <w:szCs w:val="28"/>
          <w:lang w:val="en-US"/>
        </w:rPr>
        <w:t>I</w:t>
      </w:r>
      <w:r w:rsidRPr="00C8249E">
        <w:rPr>
          <w:rFonts w:ascii="Times New Roman" w:eastAsia="Calibri" w:hAnsi="Times New Roman" w:cs="Times New Roman"/>
          <w:sz w:val="28"/>
          <w:szCs w:val="28"/>
        </w:rPr>
        <w:t xml:space="preserve"> от 3 января 1683 года</w:t>
      </w:r>
      <w:r w:rsidR="00D85E4A">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w:t>
      </w:r>
      <w:r w:rsidRPr="00C8249E">
        <w:rPr>
          <w:rFonts w:ascii="Times New Roman" w:eastAsia="Calibri" w:hAnsi="Times New Roman" w:cs="Times New Roman"/>
          <w:i/>
          <w:sz w:val="28"/>
          <w:szCs w:val="28"/>
        </w:rPr>
        <w:t xml:space="preserve">«Великим государем ведомо учинилось, что многие </w:t>
      </w:r>
      <w:proofErr w:type="spellStart"/>
      <w:r w:rsidRPr="00C8249E">
        <w:rPr>
          <w:rFonts w:ascii="Times New Roman" w:eastAsia="Calibri" w:hAnsi="Times New Roman" w:cs="Times New Roman"/>
          <w:i/>
          <w:sz w:val="28"/>
          <w:szCs w:val="28"/>
        </w:rPr>
        <w:t>учали</w:t>
      </w:r>
      <w:proofErr w:type="spellEnd"/>
      <w:r w:rsidRPr="00C8249E">
        <w:rPr>
          <w:rFonts w:ascii="Times New Roman" w:eastAsia="Calibri" w:hAnsi="Times New Roman" w:cs="Times New Roman"/>
          <w:i/>
          <w:sz w:val="28"/>
          <w:szCs w:val="28"/>
        </w:rPr>
        <w:t xml:space="preserve"> ездить в санях на вожжах с бичами большими, </w:t>
      </w:r>
      <w:proofErr w:type="gramStart"/>
      <w:r w:rsidRPr="00C8249E">
        <w:rPr>
          <w:rFonts w:ascii="Times New Roman" w:eastAsia="Calibri" w:hAnsi="Times New Roman" w:cs="Times New Roman"/>
          <w:i/>
          <w:sz w:val="28"/>
          <w:szCs w:val="28"/>
        </w:rPr>
        <w:t>и</w:t>
      </w:r>
      <w:proofErr w:type="gramEnd"/>
      <w:r w:rsidRPr="00C8249E">
        <w:rPr>
          <w:rFonts w:ascii="Times New Roman" w:eastAsia="Calibri" w:hAnsi="Times New Roman" w:cs="Times New Roman"/>
          <w:i/>
          <w:sz w:val="28"/>
          <w:szCs w:val="28"/>
        </w:rPr>
        <w:t xml:space="preserve"> едучи по улицам небрежно, людей побивают, то впредь с сего времени в санях на вожжах не ездить</w:t>
      </w:r>
      <w:r w:rsidRPr="00C8249E">
        <w:rPr>
          <w:rFonts w:ascii="Times New Roman" w:eastAsia="Calibri" w:hAnsi="Times New Roman" w:cs="Times New Roman"/>
          <w:sz w:val="28"/>
          <w:szCs w:val="28"/>
        </w:rPr>
        <w:t>».</w:t>
      </w:r>
    </w:p>
    <w:p w14:paraId="054642E4" w14:textId="77777777" w:rsidR="00847647" w:rsidRPr="00C8249E" w:rsidRDefault="00841967" w:rsidP="00847647">
      <w:pPr>
        <w:shd w:val="clear" w:color="auto" w:fill="FFFFFF"/>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00847647" w:rsidRPr="00C8249E">
        <w:rPr>
          <w:rFonts w:ascii="Times New Roman" w:eastAsia="Calibri" w:hAnsi="Times New Roman" w:cs="Times New Roman"/>
          <w:sz w:val="28"/>
          <w:szCs w:val="28"/>
        </w:rPr>
        <w:t xml:space="preserve"> 1718 году, с созданием в России</w:t>
      </w:r>
      <w:r w:rsidR="00D85E4A" w:rsidRPr="00D85E4A">
        <w:rPr>
          <w:rFonts w:ascii="Times New Roman" w:eastAsia="Calibri" w:hAnsi="Times New Roman" w:cs="Times New Roman"/>
          <w:sz w:val="28"/>
          <w:szCs w:val="28"/>
        </w:rPr>
        <w:t xml:space="preserve"> </w:t>
      </w:r>
      <w:r w:rsidR="00D85E4A" w:rsidRPr="00C8249E">
        <w:rPr>
          <w:rFonts w:ascii="Times New Roman" w:eastAsia="Calibri" w:hAnsi="Times New Roman" w:cs="Times New Roman"/>
          <w:sz w:val="28"/>
          <w:szCs w:val="28"/>
        </w:rPr>
        <w:t>полицейских органов</w:t>
      </w:r>
      <w:r w:rsidR="00D85E4A">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proofErr w:type="gramStart"/>
      <w:r w:rsidR="00847647" w:rsidRPr="00C8249E">
        <w:rPr>
          <w:rFonts w:ascii="Times New Roman" w:eastAsia="Calibri" w:hAnsi="Times New Roman" w:cs="Times New Roman"/>
          <w:sz w:val="28"/>
          <w:szCs w:val="28"/>
        </w:rPr>
        <w:t>контроль за</w:t>
      </w:r>
      <w:proofErr w:type="gramEnd"/>
      <w:r w:rsidR="00847647" w:rsidRPr="00C8249E">
        <w:rPr>
          <w:rFonts w:ascii="Times New Roman" w:eastAsia="Calibri" w:hAnsi="Times New Roman" w:cs="Times New Roman"/>
          <w:sz w:val="28"/>
          <w:szCs w:val="28"/>
        </w:rPr>
        <w:t xml:space="preserve"> соблюдением установленных правил был возложен на них.</w:t>
      </w:r>
    </w:p>
    <w:p w14:paraId="7380CD83" w14:textId="77777777" w:rsidR="00847647" w:rsidRPr="00C8249E"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Следует отметить, что государством </w:t>
      </w:r>
      <w:proofErr w:type="gramStart"/>
      <w:r w:rsidRPr="00C8249E">
        <w:rPr>
          <w:rFonts w:ascii="Times New Roman" w:eastAsia="Calibri" w:hAnsi="Times New Roman" w:cs="Times New Roman"/>
          <w:sz w:val="28"/>
          <w:szCs w:val="28"/>
        </w:rPr>
        <w:t>устанавливались</w:t>
      </w:r>
      <w:proofErr w:type="gramEnd"/>
      <w:r w:rsidRPr="00C8249E">
        <w:rPr>
          <w:rFonts w:ascii="Times New Roman" w:eastAsia="Calibri" w:hAnsi="Times New Roman" w:cs="Times New Roman"/>
          <w:sz w:val="28"/>
          <w:szCs w:val="28"/>
        </w:rPr>
        <w:t xml:space="preserve"> не только правила, но и наказания за их нарушение.</w:t>
      </w:r>
    </w:p>
    <w:p w14:paraId="2F590CA2" w14:textId="77777777" w:rsidR="00847647" w:rsidRPr="00C8249E"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Так, например, в 1730 году в период правления Анн</w:t>
      </w:r>
      <w:proofErr w:type="gramStart"/>
      <w:r w:rsidRPr="00C8249E">
        <w:rPr>
          <w:rFonts w:ascii="Times New Roman" w:eastAsia="Calibri" w:hAnsi="Times New Roman" w:cs="Times New Roman"/>
          <w:sz w:val="28"/>
          <w:szCs w:val="28"/>
        </w:rPr>
        <w:t>ы Иоа</w:t>
      </w:r>
      <w:proofErr w:type="gramEnd"/>
      <w:r w:rsidRPr="00C8249E">
        <w:rPr>
          <w:rFonts w:ascii="Times New Roman" w:eastAsia="Calibri" w:hAnsi="Times New Roman" w:cs="Times New Roman"/>
          <w:sz w:val="28"/>
          <w:szCs w:val="28"/>
        </w:rPr>
        <w:t xml:space="preserve">нновны был обнародован Указ, по которому предписывалось ездить только на взнузданных лошадях </w:t>
      </w:r>
      <w:r w:rsidRPr="00C8249E">
        <w:rPr>
          <w:rFonts w:ascii="Times New Roman" w:eastAsia="Calibri" w:hAnsi="Times New Roman" w:cs="Times New Roman"/>
          <w:i/>
          <w:sz w:val="28"/>
          <w:szCs w:val="28"/>
        </w:rPr>
        <w:t xml:space="preserve">«со всяким опасением и осторожностью, смирно. </w:t>
      </w:r>
      <w:r w:rsidRPr="00841967">
        <w:rPr>
          <w:rFonts w:ascii="Times New Roman" w:eastAsia="Calibri" w:hAnsi="Times New Roman" w:cs="Times New Roman"/>
          <w:b/>
          <w:i/>
          <w:sz w:val="28"/>
          <w:szCs w:val="28"/>
        </w:rPr>
        <w:t>Ослушников же бить кнутом и ссылать на каторгу</w:t>
      </w:r>
      <w:r w:rsidR="009F1D2B" w:rsidRPr="009F1D2B">
        <w:rPr>
          <w:rFonts w:ascii="Times New Roman" w:eastAsia="Calibri" w:hAnsi="Times New Roman" w:cs="Times New Roman"/>
          <w:i/>
          <w:sz w:val="28"/>
          <w:szCs w:val="28"/>
        </w:rPr>
        <w:t>».</w:t>
      </w:r>
    </w:p>
    <w:p w14:paraId="06466804" w14:textId="77777777" w:rsidR="00847647" w:rsidRPr="00C8249E"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С тех времен правила дорожного движения уточнялись. В распоряжениях администрации городов </w:t>
      </w:r>
      <w:r w:rsidR="00841967">
        <w:rPr>
          <w:rFonts w:ascii="Times New Roman" w:eastAsia="Calibri" w:hAnsi="Times New Roman" w:cs="Times New Roman"/>
          <w:sz w:val="28"/>
          <w:szCs w:val="28"/>
        </w:rPr>
        <w:t xml:space="preserve">России </w:t>
      </w:r>
      <w:r w:rsidRPr="00C8249E">
        <w:rPr>
          <w:rFonts w:ascii="Times New Roman" w:eastAsia="Calibri" w:hAnsi="Times New Roman" w:cs="Times New Roman"/>
          <w:sz w:val="28"/>
          <w:szCs w:val="28"/>
        </w:rPr>
        <w:t xml:space="preserve">в конце </w:t>
      </w:r>
      <w:r w:rsidRPr="00C8249E">
        <w:rPr>
          <w:rFonts w:ascii="Times New Roman" w:eastAsia="Calibri" w:hAnsi="Times New Roman" w:cs="Times New Roman"/>
          <w:sz w:val="28"/>
          <w:szCs w:val="28"/>
          <w:lang w:val="en-US"/>
        </w:rPr>
        <w:t>XVIII</w:t>
      </w:r>
      <w:r w:rsidRPr="00C8249E">
        <w:rPr>
          <w:rFonts w:ascii="Times New Roman" w:eastAsia="Calibri" w:hAnsi="Times New Roman" w:cs="Times New Roman"/>
          <w:sz w:val="28"/>
          <w:szCs w:val="28"/>
        </w:rPr>
        <w:t xml:space="preserve"> в. можно встретить такие указания: </w:t>
      </w:r>
      <w:r w:rsidRPr="00C8249E">
        <w:rPr>
          <w:rFonts w:ascii="Times New Roman" w:eastAsia="Calibri" w:hAnsi="Times New Roman" w:cs="Times New Roman"/>
          <w:i/>
          <w:sz w:val="28"/>
          <w:szCs w:val="28"/>
        </w:rPr>
        <w:t xml:space="preserve">«Когда случится подъехать к перекрестку, тогда ехать еще тише и осматриваться во все стороны, дабы кому повреждений </w:t>
      </w:r>
      <w:r w:rsidRPr="00C8249E">
        <w:rPr>
          <w:rFonts w:ascii="Times New Roman" w:eastAsia="Calibri" w:hAnsi="Times New Roman" w:cs="Times New Roman"/>
          <w:i/>
          <w:sz w:val="28"/>
          <w:szCs w:val="28"/>
        </w:rPr>
        <w:lastRenderedPageBreak/>
        <w:t>не учинить или с кем не съехаться, а и на мостах через реки карет не обгонять, а ехать, напротив, порядочно и нескоро</w:t>
      </w:r>
      <w:r w:rsidRPr="00C8249E">
        <w:rPr>
          <w:rFonts w:ascii="Times New Roman" w:eastAsia="Calibri" w:hAnsi="Times New Roman" w:cs="Times New Roman"/>
          <w:sz w:val="28"/>
          <w:szCs w:val="28"/>
        </w:rPr>
        <w:t>».</w:t>
      </w:r>
    </w:p>
    <w:p w14:paraId="561107AA" w14:textId="77777777" w:rsidR="00847647" w:rsidRPr="00C8249E"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Уточнение правил продолжалось в </w:t>
      </w:r>
      <w:r w:rsidR="00D85E4A">
        <w:rPr>
          <w:rFonts w:ascii="Times New Roman" w:eastAsia="Calibri" w:hAnsi="Times New Roman" w:cs="Times New Roman"/>
          <w:sz w:val="28"/>
          <w:szCs w:val="28"/>
          <w:lang w:val="en-US"/>
        </w:rPr>
        <w:t>XIX</w:t>
      </w:r>
      <w:r w:rsidRPr="00C8249E">
        <w:rPr>
          <w:rFonts w:ascii="Times New Roman" w:eastAsia="Calibri" w:hAnsi="Times New Roman" w:cs="Times New Roman"/>
          <w:sz w:val="28"/>
          <w:szCs w:val="28"/>
        </w:rPr>
        <w:t xml:space="preserve"> веке. Так, известна «Инструкция городовым Московской полиции», изданная в 1883 году. Так вот</w:t>
      </w:r>
      <w:r w:rsidR="00D85E4A">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в ней 30 параграфов из 144 были посвящены «соблюдению порядка и безопасности на тротуаре, дорогах и бульварах».</w:t>
      </w:r>
    </w:p>
    <w:p w14:paraId="665FF705" w14:textId="77777777" w:rsidR="00841967"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В конце </w:t>
      </w:r>
      <w:r w:rsidR="00D85E4A">
        <w:rPr>
          <w:rFonts w:ascii="Times New Roman" w:eastAsia="Calibri" w:hAnsi="Times New Roman" w:cs="Times New Roman"/>
          <w:sz w:val="28"/>
          <w:szCs w:val="28"/>
          <w:lang w:val="en-US"/>
        </w:rPr>
        <w:t>XIX</w:t>
      </w:r>
      <w:r w:rsidR="00D85E4A" w:rsidRPr="00C8249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века появились первые автомобили, которые </w:t>
      </w:r>
      <w:r w:rsidR="00D85E4A" w:rsidRPr="00C8249E">
        <w:rPr>
          <w:rFonts w:ascii="Times New Roman" w:eastAsia="Calibri" w:hAnsi="Times New Roman" w:cs="Times New Roman"/>
          <w:sz w:val="28"/>
          <w:szCs w:val="28"/>
        </w:rPr>
        <w:t xml:space="preserve">были </w:t>
      </w:r>
      <w:r w:rsidRPr="00C8249E">
        <w:rPr>
          <w:rFonts w:ascii="Times New Roman" w:eastAsia="Calibri" w:hAnsi="Times New Roman" w:cs="Times New Roman"/>
          <w:sz w:val="28"/>
          <w:szCs w:val="28"/>
        </w:rPr>
        <w:t>способны развивать скорость большую, чем лошади. Во Франции вводятся первые правила дорожного движения для автомобилистов. Заметьте, ребята! Только для автомобилистов! По примеру Франции появляются аналогичные пра</w:t>
      </w:r>
      <w:r w:rsidR="00841967">
        <w:rPr>
          <w:rFonts w:ascii="Times New Roman" w:eastAsia="Calibri" w:hAnsi="Times New Roman" w:cs="Times New Roman"/>
          <w:sz w:val="28"/>
          <w:szCs w:val="28"/>
        </w:rPr>
        <w:t>вила и в других странах Европы.</w:t>
      </w:r>
    </w:p>
    <w:p w14:paraId="0A947B19" w14:textId="77777777" w:rsidR="00847647" w:rsidRPr="00C8249E"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Ну и конечно, если есть автомобиль, возникает огромное желание ездить не только по своей стране, но и </w:t>
      </w:r>
      <w:r w:rsidR="00D85E4A">
        <w:rPr>
          <w:rFonts w:ascii="Times New Roman" w:eastAsia="Calibri" w:hAnsi="Times New Roman" w:cs="Times New Roman"/>
          <w:sz w:val="28"/>
          <w:szCs w:val="28"/>
        </w:rPr>
        <w:t>за границу</w:t>
      </w:r>
      <w:r w:rsidRPr="00C8249E">
        <w:rPr>
          <w:rFonts w:ascii="Times New Roman" w:eastAsia="Calibri" w:hAnsi="Times New Roman" w:cs="Times New Roman"/>
          <w:sz w:val="28"/>
          <w:szCs w:val="28"/>
        </w:rPr>
        <w:t xml:space="preserve">! </w:t>
      </w:r>
      <w:r w:rsidR="00841967">
        <w:rPr>
          <w:rFonts w:ascii="Times New Roman" w:eastAsia="Calibri" w:hAnsi="Times New Roman" w:cs="Times New Roman"/>
          <w:sz w:val="28"/>
          <w:szCs w:val="28"/>
        </w:rPr>
        <w:t>И</w:t>
      </w:r>
      <w:r w:rsidR="00396363">
        <w:rPr>
          <w:rFonts w:ascii="Times New Roman" w:eastAsia="Calibri" w:hAnsi="Times New Roman" w:cs="Times New Roman"/>
          <w:sz w:val="28"/>
          <w:szCs w:val="28"/>
        </w:rPr>
        <w:t xml:space="preserve"> тут возникла серьезная проблема</w:t>
      </w:r>
      <w:r w:rsidR="00D85E4A">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правила дорожного движения в странах</w:t>
      </w:r>
      <w:r w:rsidR="00D85E4A">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оказывается</w:t>
      </w:r>
      <w:r w:rsidR="00D85E4A">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разные, и чтобы путешествовать, надо учить не только язык той страны, куда намерен поехать, но и п</w:t>
      </w:r>
      <w:r w:rsidR="00396363">
        <w:rPr>
          <w:rFonts w:ascii="Times New Roman" w:eastAsia="Calibri" w:hAnsi="Times New Roman" w:cs="Times New Roman"/>
          <w:sz w:val="28"/>
          <w:szCs w:val="28"/>
        </w:rPr>
        <w:t>равила дорожного движения. Эту проблему</w:t>
      </w:r>
      <w:r w:rsidRPr="00C8249E">
        <w:rPr>
          <w:rFonts w:ascii="Times New Roman" w:eastAsia="Calibri" w:hAnsi="Times New Roman" w:cs="Times New Roman"/>
          <w:sz w:val="28"/>
          <w:szCs w:val="28"/>
        </w:rPr>
        <w:t xml:space="preserve"> удалось решить только в 1909 году в Париже на международной конференции, которая приняла решение о единых правилах, общих для стран всей Европы.</w:t>
      </w:r>
    </w:p>
    <w:p w14:paraId="7D43205B" w14:textId="77777777" w:rsidR="00132A3C"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Но давайте вернемся в Россию! Что же происходи</w:t>
      </w:r>
      <w:r w:rsidR="00396363">
        <w:rPr>
          <w:rFonts w:ascii="Times New Roman" w:eastAsia="Calibri" w:hAnsi="Times New Roman" w:cs="Times New Roman"/>
          <w:sz w:val="28"/>
          <w:szCs w:val="28"/>
        </w:rPr>
        <w:t xml:space="preserve">т у нас? </w:t>
      </w:r>
      <w:r w:rsidRPr="00C8249E">
        <w:rPr>
          <w:rFonts w:ascii="Times New Roman" w:eastAsia="Calibri" w:hAnsi="Times New Roman" w:cs="Times New Roman"/>
          <w:sz w:val="28"/>
          <w:szCs w:val="28"/>
        </w:rPr>
        <w:t>В то время на всю страну в России было всего 10</w:t>
      </w:r>
      <w:r w:rsidR="00D85E4A">
        <w:rPr>
          <w:rFonts w:ascii="Times New Roman" w:eastAsia="Calibri" w:hAnsi="Times New Roman" w:cs="Times New Roman"/>
          <w:sz w:val="28"/>
          <w:szCs w:val="28"/>
        </w:rPr>
        <w:t> </w:t>
      </w:r>
      <w:r w:rsidRPr="00C8249E">
        <w:rPr>
          <w:rFonts w:ascii="Times New Roman" w:eastAsia="Calibri" w:hAnsi="Times New Roman" w:cs="Times New Roman"/>
          <w:sz w:val="28"/>
          <w:szCs w:val="28"/>
        </w:rPr>
        <w:t>000 автомобилей</w:t>
      </w:r>
      <w:r w:rsidR="00D85E4A">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 сосредоточены они были в основном в Москве. Вероятно</w:t>
      </w:r>
      <w:r w:rsidR="00D85E4A">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поэтому первый Декрет «Об автодвижении по г. Москве и е</w:t>
      </w:r>
      <w:r w:rsidR="00D85E4A">
        <w:rPr>
          <w:rFonts w:ascii="Times New Roman" w:eastAsia="Calibri" w:hAnsi="Times New Roman" w:cs="Times New Roman"/>
          <w:sz w:val="28"/>
          <w:szCs w:val="28"/>
        </w:rPr>
        <w:t>е</w:t>
      </w:r>
      <w:r w:rsidRPr="00C8249E">
        <w:rPr>
          <w:rFonts w:ascii="Times New Roman" w:eastAsia="Calibri" w:hAnsi="Times New Roman" w:cs="Times New Roman"/>
          <w:sz w:val="28"/>
          <w:szCs w:val="28"/>
        </w:rPr>
        <w:t xml:space="preserve"> окрестностям (правила)» появился в 1920</w:t>
      </w:r>
      <w:r w:rsidR="00524721">
        <w:rPr>
          <w:rFonts w:ascii="Times New Roman" w:eastAsia="Calibri" w:hAnsi="Times New Roman" w:cs="Times New Roman"/>
          <w:sz w:val="28"/>
          <w:szCs w:val="28"/>
        </w:rPr>
        <w:t> </w:t>
      </w:r>
      <w:r w:rsidRPr="00C8249E">
        <w:rPr>
          <w:rFonts w:ascii="Times New Roman" w:eastAsia="Calibri" w:hAnsi="Times New Roman" w:cs="Times New Roman"/>
          <w:sz w:val="28"/>
          <w:szCs w:val="28"/>
        </w:rPr>
        <w:t>году. В этом документе были учтены многие ас</w:t>
      </w:r>
      <w:r w:rsidR="00396363">
        <w:rPr>
          <w:rFonts w:ascii="Times New Roman" w:eastAsia="Calibri" w:hAnsi="Times New Roman" w:cs="Times New Roman"/>
          <w:sz w:val="28"/>
          <w:szCs w:val="28"/>
        </w:rPr>
        <w:t xml:space="preserve">пекты обеспечения безопасности движения </w:t>
      </w:r>
      <w:r w:rsidRPr="00C8249E">
        <w:rPr>
          <w:rFonts w:ascii="Times New Roman" w:eastAsia="Calibri" w:hAnsi="Times New Roman" w:cs="Times New Roman"/>
          <w:sz w:val="28"/>
          <w:szCs w:val="28"/>
        </w:rPr>
        <w:t>(требования к автомобилям, их регистрация, порядок эксплуатации, номерные знаки, водительские удостоверения, путевой лист, скорость движения для легкового и грузового транспорта).</w:t>
      </w:r>
    </w:p>
    <w:p w14:paraId="133D3EB1" w14:textId="77777777" w:rsidR="00847647" w:rsidRPr="00C8249E"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Так</w:t>
      </w:r>
      <w:r w:rsidR="009F1D2B" w:rsidRPr="009F1D2B">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же</w:t>
      </w:r>
      <w:r w:rsidR="009F1D2B" w:rsidRPr="009F1D2B">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как ранее в Европе, в городах России разрабатывались свои правила дорожного движения, которые</w:t>
      </w:r>
      <w:r w:rsidR="00524721">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конечно</w:t>
      </w:r>
      <w:r w:rsidR="00524721">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имели множество недостатков. И только в 1940 году появляются первые типовые правила дорожного движения, которые стали основой для </w:t>
      </w:r>
      <w:r w:rsidR="00396363">
        <w:rPr>
          <w:rFonts w:ascii="Times New Roman" w:eastAsia="Calibri" w:hAnsi="Times New Roman" w:cs="Times New Roman"/>
          <w:sz w:val="28"/>
          <w:szCs w:val="28"/>
        </w:rPr>
        <w:t xml:space="preserve">разработки </w:t>
      </w:r>
      <w:r w:rsidRPr="00C8249E">
        <w:rPr>
          <w:rFonts w:ascii="Times New Roman" w:eastAsia="Calibri" w:hAnsi="Times New Roman" w:cs="Times New Roman"/>
          <w:sz w:val="28"/>
          <w:szCs w:val="28"/>
        </w:rPr>
        <w:t>правил в</w:t>
      </w:r>
      <w:r w:rsidR="00396363">
        <w:rPr>
          <w:rFonts w:ascii="Times New Roman" w:eastAsia="Calibri" w:hAnsi="Times New Roman" w:cs="Times New Roman"/>
          <w:sz w:val="28"/>
          <w:szCs w:val="28"/>
        </w:rPr>
        <w:t>о всех</w:t>
      </w:r>
      <w:r w:rsidRPr="00C8249E">
        <w:rPr>
          <w:rFonts w:ascii="Times New Roman" w:eastAsia="Calibri" w:hAnsi="Times New Roman" w:cs="Times New Roman"/>
          <w:sz w:val="28"/>
          <w:szCs w:val="28"/>
        </w:rPr>
        <w:t xml:space="preserve"> городах России. </w:t>
      </w:r>
      <w:r w:rsidR="00396363">
        <w:rPr>
          <w:rFonts w:ascii="Times New Roman" w:eastAsia="Calibri" w:hAnsi="Times New Roman" w:cs="Times New Roman"/>
          <w:sz w:val="28"/>
          <w:szCs w:val="28"/>
        </w:rPr>
        <w:t xml:space="preserve">В </w:t>
      </w:r>
      <w:r w:rsidR="00396363" w:rsidRPr="00C8249E">
        <w:rPr>
          <w:rFonts w:ascii="Times New Roman" w:eastAsia="Calibri" w:hAnsi="Times New Roman" w:cs="Times New Roman"/>
          <w:sz w:val="28"/>
          <w:szCs w:val="28"/>
        </w:rPr>
        <w:t xml:space="preserve">1957 году </w:t>
      </w:r>
      <w:r w:rsidRPr="00C8249E">
        <w:rPr>
          <w:rFonts w:ascii="Times New Roman" w:eastAsia="Calibri" w:hAnsi="Times New Roman" w:cs="Times New Roman"/>
          <w:sz w:val="28"/>
          <w:szCs w:val="28"/>
        </w:rPr>
        <w:t xml:space="preserve">типовые правила дорожного движения </w:t>
      </w:r>
      <w:r w:rsidR="00396363">
        <w:rPr>
          <w:rFonts w:ascii="Times New Roman" w:eastAsia="Calibri" w:hAnsi="Times New Roman" w:cs="Times New Roman"/>
          <w:sz w:val="28"/>
          <w:szCs w:val="28"/>
        </w:rPr>
        <w:t xml:space="preserve">были </w:t>
      </w:r>
      <w:r w:rsidR="00396363">
        <w:rPr>
          <w:rFonts w:ascii="Times New Roman" w:eastAsia="Calibri" w:hAnsi="Times New Roman" w:cs="Times New Roman"/>
          <w:sz w:val="28"/>
          <w:szCs w:val="28"/>
        </w:rPr>
        <w:lastRenderedPageBreak/>
        <w:t>доработаны</w:t>
      </w:r>
      <w:r w:rsidRPr="00C8249E">
        <w:rPr>
          <w:rFonts w:ascii="Times New Roman" w:eastAsia="Calibri" w:hAnsi="Times New Roman" w:cs="Times New Roman"/>
          <w:sz w:val="28"/>
          <w:szCs w:val="28"/>
        </w:rPr>
        <w:t xml:space="preserve">. Они-то и стали основой для первых единых правил движения, которые появились в 1961 году и стали действовать на территории всей страны. </w:t>
      </w:r>
      <w:r w:rsidR="00396363">
        <w:rPr>
          <w:rFonts w:ascii="Times New Roman" w:eastAsia="Calibri" w:hAnsi="Times New Roman" w:cs="Times New Roman"/>
          <w:sz w:val="28"/>
          <w:szCs w:val="28"/>
        </w:rPr>
        <w:t>Но н</w:t>
      </w:r>
      <w:r w:rsidRPr="00C8249E">
        <w:rPr>
          <w:rFonts w:ascii="Times New Roman" w:eastAsia="Calibri" w:hAnsi="Times New Roman" w:cs="Times New Roman"/>
          <w:sz w:val="28"/>
          <w:szCs w:val="28"/>
        </w:rPr>
        <w:t xml:space="preserve">и одна страна не может существовать в отрыве от всего мира. </w:t>
      </w:r>
      <w:r w:rsidR="00396363">
        <w:rPr>
          <w:rFonts w:ascii="Times New Roman" w:eastAsia="Calibri" w:hAnsi="Times New Roman" w:cs="Times New Roman"/>
          <w:sz w:val="28"/>
          <w:szCs w:val="28"/>
        </w:rPr>
        <w:t>Россия</w:t>
      </w:r>
      <w:r w:rsidRPr="00C8249E">
        <w:rPr>
          <w:rFonts w:ascii="Times New Roman" w:eastAsia="Calibri" w:hAnsi="Times New Roman" w:cs="Times New Roman"/>
          <w:sz w:val="28"/>
          <w:szCs w:val="28"/>
        </w:rPr>
        <w:t xml:space="preserve"> также поддержала все международные конвенции о дорожном движении</w:t>
      </w:r>
      <w:r w:rsidR="00524721">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 </w:t>
      </w:r>
      <w:r w:rsidR="00396363" w:rsidRPr="00C8249E">
        <w:rPr>
          <w:rFonts w:ascii="Times New Roman" w:eastAsia="Calibri" w:hAnsi="Times New Roman" w:cs="Times New Roman"/>
          <w:sz w:val="28"/>
          <w:szCs w:val="28"/>
        </w:rPr>
        <w:t xml:space="preserve">для удобства и безопасности передвижения по дорогам своей страны и за рубежом </w:t>
      </w:r>
      <w:r w:rsidR="00396363">
        <w:rPr>
          <w:rFonts w:ascii="Times New Roman" w:eastAsia="Calibri" w:hAnsi="Times New Roman" w:cs="Times New Roman"/>
          <w:sz w:val="28"/>
          <w:szCs w:val="28"/>
        </w:rPr>
        <w:t xml:space="preserve">были </w:t>
      </w:r>
      <w:r w:rsidRPr="00C8249E">
        <w:rPr>
          <w:rFonts w:ascii="Times New Roman" w:eastAsia="Calibri" w:hAnsi="Times New Roman" w:cs="Times New Roman"/>
          <w:sz w:val="28"/>
          <w:szCs w:val="28"/>
        </w:rPr>
        <w:t>внес</w:t>
      </w:r>
      <w:r w:rsidR="00396363">
        <w:rPr>
          <w:rFonts w:ascii="Times New Roman" w:eastAsia="Calibri" w:hAnsi="Times New Roman" w:cs="Times New Roman"/>
          <w:sz w:val="28"/>
          <w:szCs w:val="28"/>
        </w:rPr>
        <w:t>ены</w:t>
      </w:r>
      <w:r w:rsidRPr="00C8249E">
        <w:rPr>
          <w:rFonts w:ascii="Times New Roman" w:eastAsia="Calibri" w:hAnsi="Times New Roman" w:cs="Times New Roman"/>
          <w:sz w:val="28"/>
          <w:szCs w:val="28"/>
        </w:rPr>
        <w:t xml:space="preserve"> соответствующие изменен</w:t>
      </w:r>
      <w:r w:rsidR="00396363">
        <w:rPr>
          <w:rFonts w:ascii="Times New Roman" w:eastAsia="Calibri" w:hAnsi="Times New Roman" w:cs="Times New Roman"/>
          <w:sz w:val="28"/>
          <w:szCs w:val="28"/>
        </w:rPr>
        <w:t>ия в Правила дорожного движения</w:t>
      </w:r>
      <w:r w:rsidRPr="00C8249E">
        <w:rPr>
          <w:rFonts w:ascii="Times New Roman" w:eastAsia="Calibri" w:hAnsi="Times New Roman" w:cs="Times New Roman"/>
          <w:sz w:val="28"/>
          <w:szCs w:val="28"/>
        </w:rPr>
        <w:t>.</w:t>
      </w:r>
    </w:p>
    <w:p w14:paraId="2F9ADB0D" w14:textId="77777777" w:rsidR="00847647" w:rsidRPr="00C8249E"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Современные правила дорожного движения были утверждены постановлением Совета Министров Правительства Российской Федерации от 23.10.1993</w:t>
      </w:r>
      <w:r w:rsidR="00524721">
        <w:rPr>
          <w:rFonts w:ascii="Times New Roman" w:eastAsia="Calibri" w:hAnsi="Times New Roman" w:cs="Times New Roman"/>
          <w:sz w:val="28"/>
          <w:szCs w:val="28"/>
        </w:rPr>
        <w:t> </w:t>
      </w:r>
      <w:r w:rsidRPr="00C8249E">
        <w:rPr>
          <w:rFonts w:ascii="Times New Roman" w:eastAsia="Calibri" w:hAnsi="Times New Roman" w:cs="Times New Roman"/>
          <w:sz w:val="28"/>
          <w:szCs w:val="28"/>
        </w:rPr>
        <w:t>г</w:t>
      </w:r>
      <w:r w:rsidR="00524721">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w:t>
      </w:r>
      <w:r w:rsidR="00524721">
        <w:rPr>
          <w:rFonts w:ascii="Times New Roman" w:eastAsia="Calibri" w:hAnsi="Times New Roman" w:cs="Times New Roman"/>
          <w:sz w:val="28"/>
          <w:szCs w:val="28"/>
        </w:rPr>
        <w:t> </w:t>
      </w:r>
      <w:r w:rsidRPr="00C8249E">
        <w:rPr>
          <w:rFonts w:ascii="Times New Roman" w:eastAsia="Calibri" w:hAnsi="Times New Roman" w:cs="Times New Roman"/>
          <w:sz w:val="28"/>
          <w:szCs w:val="28"/>
        </w:rPr>
        <w:t xml:space="preserve">1090. На таком высоком уровне правила дорожного движения </w:t>
      </w:r>
      <w:r w:rsidR="00396363">
        <w:rPr>
          <w:rFonts w:ascii="Times New Roman" w:eastAsia="Calibri" w:hAnsi="Times New Roman" w:cs="Times New Roman"/>
          <w:sz w:val="28"/>
          <w:szCs w:val="28"/>
        </w:rPr>
        <w:t>были приняты впервые</w:t>
      </w:r>
      <w:r w:rsidRPr="00C8249E">
        <w:rPr>
          <w:rFonts w:ascii="Times New Roman" w:eastAsia="Calibri" w:hAnsi="Times New Roman" w:cs="Times New Roman"/>
          <w:sz w:val="28"/>
          <w:szCs w:val="28"/>
        </w:rPr>
        <w:t>!</w:t>
      </w:r>
    </w:p>
    <w:p w14:paraId="62D257E3" w14:textId="77777777" w:rsidR="00132A3C"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Действующие правила дорожного движения устанавливают взаимоотношения между всеми участниками дорожного движения: водителями, пешеходами, пассажирами.</w:t>
      </w:r>
    </w:p>
    <w:p w14:paraId="3A829B52" w14:textId="77777777" w:rsidR="00847647"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Вот такой длинный путь становления у правил дорожного движения, который, конечно</w:t>
      </w:r>
      <w:r w:rsidR="00524721">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еще не закончился! Впереди еще много изменений, будет появляться новый транспорт, будет использоваться новое топливо для автомобилей, автомобили будут еще более мощные</w:t>
      </w:r>
      <w:r w:rsidR="00524721">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 для них </w:t>
      </w:r>
      <w:r w:rsidR="00524721">
        <w:rPr>
          <w:rFonts w:ascii="Times New Roman" w:eastAsia="Calibri" w:hAnsi="Times New Roman" w:cs="Times New Roman"/>
          <w:sz w:val="28"/>
          <w:szCs w:val="28"/>
        </w:rPr>
        <w:t>понадобятся</w:t>
      </w:r>
      <w:r w:rsidRPr="00C8249E">
        <w:rPr>
          <w:rFonts w:ascii="Times New Roman" w:eastAsia="Calibri" w:hAnsi="Times New Roman" w:cs="Times New Roman"/>
          <w:sz w:val="28"/>
          <w:szCs w:val="28"/>
        </w:rPr>
        <w:t xml:space="preserve"> новые дороги</w:t>
      </w:r>
      <w:r w:rsidR="00396363">
        <w:rPr>
          <w:rFonts w:ascii="Times New Roman" w:eastAsia="Calibri" w:hAnsi="Times New Roman" w:cs="Times New Roman"/>
          <w:sz w:val="28"/>
          <w:szCs w:val="28"/>
        </w:rPr>
        <w:t xml:space="preserve"> и развязки</w:t>
      </w:r>
      <w:r w:rsidRPr="00C8249E">
        <w:rPr>
          <w:rFonts w:ascii="Times New Roman" w:eastAsia="Calibri" w:hAnsi="Times New Roman" w:cs="Times New Roman"/>
          <w:sz w:val="28"/>
          <w:szCs w:val="28"/>
        </w:rPr>
        <w:t>. Впереди фантастическое безопасное будущее для тех, кто готов соблюдать правила дорожного движения!</w:t>
      </w:r>
    </w:p>
    <w:p w14:paraId="3F8D7C4B" w14:textId="77777777" w:rsidR="00524721" w:rsidRPr="00C8249E" w:rsidRDefault="00524721" w:rsidP="00847647">
      <w:pPr>
        <w:shd w:val="clear" w:color="auto" w:fill="FFFFFF"/>
        <w:spacing w:after="0" w:line="360" w:lineRule="auto"/>
        <w:ind w:firstLine="851"/>
        <w:jc w:val="both"/>
        <w:rPr>
          <w:rFonts w:ascii="Times New Roman" w:eastAsia="Calibri" w:hAnsi="Times New Roman" w:cs="Times New Roman"/>
          <w:sz w:val="28"/>
          <w:szCs w:val="28"/>
        </w:rPr>
      </w:pPr>
    </w:p>
    <w:p w14:paraId="31E62B7A" w14:textId="77777777" w:rsidR="00524721" w:rsidRDefault="00847647" w:rsidP="00847647">
      <w:pPr>
        <w:shd w:val="clear" w:color="auto" w:fill="FFFFFF"/>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Рефлексия</w:t>
      </w:r>
    </w:p>
    <w:p w14:paraId="661EC62D" w14:textId="77777777" w:rsidR="00847647" w:rsidRPr="00C8249E" w:rsidRDefault="00847647" w:rsidP="00847647">
      <w:pPr>
        <w:shd w:val="clear" w:color="auto" w:fill="FFFFFF"/>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i/>
          <w:sz w:val="28"/>
          <w:szCs w:val="28"/>
        </w:rPr>
        <w:t>Просмотр видеороликов «Эскорт» и «Городовой».</w:t>
      </w:r>
    </w:p>
    <w:p w14:paraId="45A5AAE7" w14:textId="77777777" w:rsidR="00524721" w:rsidRDefault="00524721" w:rsidP="00847647">
      <w:pPr>
        <w:shd w:val="clear" w:color="auto" w:fill="FFFFFF"/>
        <w:spacing w:after="0" w:line="360" w:lineRule="auto"/>
        <w:ind w:firstLine="851"/>
        <w:jc w:val="both"/>
        <w:rPr>
          <w:rFonts w:ascii="Times New Roman" w:eastAsia="Calibri" w:hAnsi="Times New Roman" w:cs="Times New Roman"/>
          <w:b/>
          <w:sz w:val="28"/>
          <w:szCs w:val="28"/>
        </w:rPr>
      </w:pPr>
    </w:p>
    <w:p w14:paraId="7F9A31BC" w14:textId="77777777" w:rsidR="00524721" w:rsidRDefault="00847647" w:rsidP="00847647">
      <w:pPr>
        <w:shd w:val="clear" w:color="auto" w:fill="FFFFFF"/>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Задание</w:t>
      </w:r>
    </w:p>
    <w:p w14:paraId="597306FC" w14:textId="77777777" w:rsidR="00847647" w:rsidRPr="00C8249E" w:rsidRDefault="00847647" w:rsidP="00847647">
      <w:pPr>
        <w:shd w:val="clear" w:color="auto" w:fill="FFFFFF"/>
        <w:spacing w:after="0" w:line="360" w:lineRule="auto"/>
        <w:ind w:firstLine="851"/>
        <w:jc w:val="both"/>
        <w:rPr>
          <w:rFonts w:ascii="Times New Roman" w:eastAsia="Calibri" w:hAnsi="Times New Roman" w:cs="Times New Roman"/>
          <w:b/>
          <w:i/>
          <w:sz w:val="28"/>
          <w:szCs w:val="28"/>
        </w:rPr>
      </w:pPr>
      <w:r w:rsidRPr="00C8249E">
        <w:rPr>
          <w:rFonts w:ascii="Times New Roman" w:eastAsia="Calibri" w:hAnsi="Times New Roman" w:cs="Times New Roman"/>
          <w:i/>
          <w:sz w:val="28"/>
          <w:szCs w:val="28"/>
        </w:rPr>
        <w:t>Напишите короткое эссе на тему: «Какие правила нужны, какие правила важны!»</w:t>
      </w:r>
      <w:r w:rsidR="00524721">
        <w:rPr>
          <w:rFonts w:ascii="Times New Roman" w:eastAsia="Calibri" w:hAnsi="Times New Roman" w:cs="Times New Roman"/>
          <w:i/>
          <w:sz w:val="28"/>
          <w:szCs w:val="28"/>
        </w:rPr>
        <w:t>.</w:t>
      </w:r>
    </w:p>
    <w:p w14:paraId="2CDFDDF8" w14:textId="77777777" w:rsidR="00847647" w:rsidRPr="00C8249E" w:rsidRDefault="00847647" w:rsidP="00847647">
      <w:pPr>
        <w:shd w:val="clear" w:color="auto" w:fill="FFFFFF"/>
        <w:spacing w:after="0" w:line="360" w:lineRule="auto"/>
        <w:ind w:firstLine="851"/>
        <w:jc w:val="both"/>
        <w:rPr>
          <w:rFonts w:ascii="Times New Roman" w:eastAsia="Calibri" w:hAnsi="Times New Roman" w:cs="Times New Roman"/>
          <w:b/>
          <w:i/>
          <w:sz w:val="28"/>
          <w:szCs w:val="28"/>
        </w:rPr>
      </w:pPr>
    </w:p>
    <w:p w14:paraId="23534691" w14:textId="77777777" w:rsidR="00847647" w:rsidRPr="00C8249E" w:rsidRDefault="00847647" w:rsidP="00847647">
      <w:pPr>
        <w:shd w:val="clear" w:color="auto" w:fill="FFFFFF"/>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Закрепление</w:t>
      </w:r>
    </w:p>
    <w:p w14:paraId="4CC6E97D" w14:textId="77777777" w:rsidR="00847647" w:rsidRPr="00C8249E"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Педагог подводит итог занятия, заслушивает готовые эссе ребят, задает вопросы и отвечает на вопросы обучающихся.</w:t>
      </w:r>
    </w:p>
    <w:p w14:paraId="05F83ED3" w14:textId="77777777" w:rsidR="00847647" w:rsidRPr="00C8249E" w:rsidRDefault="00847647" w:rsidP="00396363">
      <w:pPr>
        <w:pStyle w:val="afd"/>
        <w:spacing w:after="240" w:line="360" w:lineRule="auto"/>
        <w:jc w:val="center"/>
        <w:rPr>
          <w:rFonts w:ascii="Times New Roman" w:hAnsi="Times New Roman" w:cs="Times New Roman"/>
          <w:sz w:val="28"/>
          <w:szCs w:val="28"/>
        </w:rPr>
      </w:pPr>
      <w:bookmarkStart w:id="5" w:name="_Toc17709353"/>
      <w:r w:rsidRPr="00C8249E">
        <w:rPr>
          <w:rFonts w:ascii="Times New Roman" w:hAnsi="Times New Roman" w:cs="Times New Roman"/>
          <w:sz w:val="28"/>
          <w:szCs w:val="28"/>
        </w:rPr>
        <w:lastRenderedPageBreak/>
        <w:t>Сценарий занятия № 2</w:t>
      </w:r>
      <w:bookmarkEnd w:id="5"/>
    </w:p>
    <w:p w14:paraId="1F8ED309" w14:textId="77777777" w:rsidR="00847647" w:rsidRPr="00396363" w:rsidRDefault="00847647" w:rsidP="004B72D8">
      <w:pPr>
        <w:pStyle w:val="afd"/>
        <w:spacing w:after="240" w:line="360" w:lineRule="auto"/>
        <w:jc w:val="center"/>
        <w:outlineLvl w:val="1"/>
        <w:rPr>
          <w:rFonts w:ascii="Times New Roman" w:hAnsi="Times New Roman" w:cs="Times New Roman"/>
          <w:sz w:val="28"/>
          <w:szCs w:val="28"/>
        </w:rPr>
      </w:pPr>
      <w:bookmarkStart w:id="6" w:name="_Toc22159349"/>
      <w:r w:rsidRPr="00396363">
        <w:rPr>
          <w:rFonts w:ascii="Times New Roman" w:hAnsi="Times New Roman" w:cs="Times New Roman"/>
          <w:b/>
          <w:sz w:val="28"/>
          <w:szCs w:val="28"/>
        </w:rPr>
        <w:t>Тема:</w:t>
      </w:r>
      <w:r w:rsidRPr="00396363">
        <w:rPr>
          <w:rFonts w:ascii="Times New Roman" w:hAnsi="Times New Roman" w:cs="Times New Roman"/>
          <w:sz w:val="28"/>
          <w:szCs w:val="28"/>
        </w:rPr>
        <w:t xml:space="preserve"> «История ЮИД»</w:t>
      </w:r>
      <w:bookmarkEnd w:id="6"/>
    </w:p>
    <w:p w14:paraId="4542C474" w14:textId="77777777" w:rsidR="00132A3C" w:rsidRDefault="00847647" w:rsidP="00DE00FC">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00DE00FC">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формирование у обучающихся представлени</w:t>
      </w:r>
      <w:r w:rsidR="00AB658D">
        <w:rPr>
          <w:rFonts w:ascii="Times New Roman" w:eastAsia="Calibri" w:hAnsi="Times New Roman" w:cs="Times New Roman"/>
          <w:sz w:val="28"/>
          <w:szCs w:val="28"/>
        </w:rPr>
        <w:t>й</w:t>
      </w:r>
      <w:r w:rsidRPr="00C8249E">
        <w:rPr>
          <w:rFonts w:ascii="Times New Roman" w:eastAsia="Calibri" w:hAnsi="Times New Roman" w:cs="Times New Roman"/>
          <w:sz w:val="28"/>
          <w:szCs w:val="28"/>
        </w:rPr>
        <w:t xml:space="preserve"> о миссии движения ЮИД, мотив</w:t>
      </w:r>
      <w:r w:rsidR="00AB658D">
        <w:rPr>
          <w:rFonts w:ascii="Times New Roman" w:eastAsia="Calibri" w:hAnsi="Times New Roman" w:cs="Times New Roman"/>
          <w:sz w:val="28"/>
          <w:szCs w:val="28"/>
        </w:rPr>
        <w:t>ация</w:t>
      </w:r>
      <w:r w:rsidRPr="00C8249E">
        <w:rPr>
          <w:rFonts w:ascii="Times New Roman" w:eastAsia="Calibri" w:hAnsi="Times New Roman" w:cs="Times New Roman"/>
          <w:sz w:val="28"/>
          <w:szCs w:val="28"/>
        </w:rPr>
        <w:t xml:space="preserve"> обучающихся младших классов стать участниками отряда ЮИД, а также мотиваци</w:t>
      </w:r>
      <w:r w:rsidR="00AB658D">
        <w:rPr>
          <w:rFonts w:ascii="Times New Roman" w:eastAsia="Calibri" w:hAnsi="Times New Roman" w:cs="Times New Roman"/>
          <w:sz w:val="28"/>
          <w:szCs w:val="28"/>
        </w:rPr>
        <w:t>я</w:t>
      </w:r>
      <w:r w:rsidRPr="00C8249E">
        <w:rPr>
          <w:rFonts w:ascii="Times New Roman" w:eastAsia="Calibri" w:hAnsi="Times New Roman" w:cs="Times New Roman"/>
          <w:sz w:val="28"/>
          <w:szCs w:val="28"/>
        </w:rPr>
        <w:t xml:space="preserve"> саморазвития в области профилактики дорожно-транспортного травматизма участников отряда ЮИД.</w:t>
      </w:r>
    </w:p>
    <w:p w14:paraId="2D777B38"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Задачи</w:t>
      </w:r>
      <w:r w:rsidRPr="00C8249E">
        <w:rPr>
          <w:rFonts w:ascii="Times New Roman" w:eastAsia="Calibri" w:hAnsi="Times New Roman" w:cs="Times New Roman"/>
          <w:sz w:val="28"/>
          <w:szCs w:val="28"/>
        </w:rPr>
        <w:t>:</w:t>
      </w:r>
    </w:p>
    <w:p w14:paraId="5BBEEE75" w14:textId="77777777" w:rsidR="00132A3C" w:rsidRDefault="00524721"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рассказать </w:t>
      </w:r>
      <w:proofErr w:type="gramStart"/>
      <w:r w:rsidR="00847647" w:rsidRPr="00C8249E">
        <w:rPr>
          <w:rFonts w:ascii="Times New Roman" w:eastAsia="Calibri" w:hAnsi="Times New Roman" w:cs="Times New Roman"/>
          <w:sz w:val="28"/>
          <w:szCs w:val="28"/>
        </w:rPr>
        <w:t>обучающимся</w:t>
      </w:r>
      <w:proofErr w:type="gramEnd"/>
      <w:r w:rsidR="00847647" w:rsidRPr="00C8249E">
        <w:rPr>
          <w:rFonts w:ascii="Times New Roman" w:eastAsia="Calibri" w:hAnsi="Times New Roman" w:cs="Times New Roman"/>
          <w:sz w:val="28"/>
          <w:szCs w:val="28"/>
        </w:rPr>
        <w:t xml:space="preserve"> об истории развития движения юных инспекторов (ЮИД);</w:t>
      </w:r>
    </w:p>
    <w:p w14:paraId="46CED38C" w14:textId="77777777" w:rsidR="00847647" w:rsidRPr="00C8249E" w:rsidRDefault="00524721"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объяснить необходимость пропаганды БДД, в частности, разъяснить формы и методы профилактики ДДТТ;</w:t>
      </w:r>
    </w:p>
    <w:p w14:paraId="079681EC" w14:textId="77777777" w:rsidR="00847647" w:rsidRPr="00C8249E" w:rsidRDefault="00524721"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донести до сознания </w:t>
      </w:r>
      <w:proofErr w:type="gramStart"/>
      <w:r w:rsidR="00847647" w:rsidRPr="00C8249E">
        <w:rPr>
          <w:rFonts w:ascii="Times New Roman" w:eastAsia="Calibri" w:hAnsi="Times New Roman" w:cs="Times New Roman"/>
          <w:sz w:val="28"/>
          <w:szCs w:val="28"/>
        </w:rPr>
        <w:t>обучающихся</w:t>
      </w:r>
      <w:proofErr w:type="gramEnd"/>
      <w:r w:rsidR="00847647" w:rsidRPr="00C8249E">
        <w:rPr>
          <w:rFonts w:ascii="Times New Roman" w:eastAsia="Calibri" w:hAnsi="Times New Roman" w:cs="Times New Roman"/>
          <w:sz w:val="28"/>
          <w:szCs w:val="28"/>
        </w:rPr>
        <w:t xml:space="preserve"> важность миссии и преимущества быть </w:t>
      </w:r>
      <w:proofErr w:type="spellStart"/>
      <w:r w:rsidR="00847647" w:rsidRPr="00C8249E">
        <w:rPr>
          <w:rFonts w:ascii="Times New Roman" w:eastAsia="Calibri" w:hAnsi="Times New Roman" w:cs="Times New Roman"/>
          <w:sz w:val="28"/>
          <w:szCs w:val="28"/>
        </w:rPr>
        <w:t>ЮИДовцем</w:t>
      </w:r>
      <w:proofErr w:type="spellEnd"/>
      <w:r w:rsidR="00847647" w:rsidRPr="00C8249E">
        <w:rPr>
          <w:rFonts w:ascii="Times New Roman" w:eastAsia="Calibri" w:hAnsi="Times New Roman" w:cs="Times New Roman"/>
          <w:sz w:val="28"/>
          <w:szCs w:val="28"/>
        </w:rPr>
        <w:t>;</w:t>
      </w:r>
    </w:p>
    <w:p w14:paraId="3402E8F7" w14:textId="77777777" w:rsidR="00847647" w:rsidRPr="00C8249E" w:rsidRDefault="00524721" w:rsidP="00847647">
      <w:pPr>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научить </w:t>
      </w:r>
      <w:proofErr w:type="gramStart"/>
      <w:r w:rsidR="00847647" w:rsidRPr="00C8249E">
        <w:rPr>
          <w:rFonts w:ascii="Times New Roman" w:eastAsia="Calibri" w:hAnsi="Times New Roman" w:cs="Times New Roman"/>
          <w:sz w:val="28"/>
          <w:szCs w:val="28"/>
        </w:rPr>
        <w:t>свободно</w:t>
      </w:r>
      <w:proofErr w:type="gramEnd"/>
      <w:r w:rsidR="00847647" w:rsidRPr="00C8249E">
        <w:rPr>
          <w:rFonts w:ascii="Times New Roman" w:eastAsia="Calibri" w:hAnsi="Times New Roman" w:cs="Times New Roman"/>
          <w:sz w:val="28"/>
          <w:szCs w:val="28"/>
        </w:rPr>
        <w:t xml:space="preserve"> оперировать понятиями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ЮИД</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дисциплина</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безопасность</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пропаганда</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профилактика</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w:t>
      </w:r>
    </w:p>
    <w:p w14:paraId="6EB02857" w14:textId="77777777" w:rsidR="00847647" w:rsidRPr="00C8249E" w:rsidRDefault="00847647" w:rsidP="00847647">
      <w:pPr>
        <w:pStyle w:val="a8"/>
        <w:spacing w:before="0" w:beforeAutospacing="0" w:after="0" w:afterAutospacing="0" w:line="360" w:lineRule="auto"/>
        <w:ind w:firstLine="851"/>
        <w:jc w:val="both"/>
        <w:rPr>
          <w:b/>
          <w:color w:val="000000"/>
          <w:sz w:val="28"/>
          <w:szCs w:val="28"/>
        </w:rPr>
      </w:pPr>
      <w:r w:rsidRPr="00C8249E">
        <w:rPr>
          <w:b/>
          <w:color w:val="000000"/>
          <w:sz w:val="28"/>
          <w:szCs w:val="28"/>
        </w:rPr>
        <w:t>Рекомендации по материально-техническому обеспечению</w:t>
      </w:r>
    </w:p>
    <w:p w14:paraId="77087EEC"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на территории музея ГИБДД, либо в школьном музее</w:t>
      </w:r>
      <w:r w:rsidR="00524721">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если в нем есть уголок ГИБДД</w:t>
      </w:r>
      <w:r w:rsidR="00524721">
        <w:rPr>
          <w:rFonts w:ascii="Times New Roman" w:eastAsia="Calibri" w:hAnsi="Times New Roman" w:cs="Times New Roman"/>
          <w:sz w:val="28"/>
          <w:szCs w:val="28"/>
        </w:rPr>
        <w:t>)</w:t>
      </w:r>
      <w:r w:rsidRPr="00C8249E">
        <w:rPr>
          <w:rFonts w:ascii="Times New Roman" w:eastAsia="Calibri" w:hAnsi="Times New Roman" w:cs="Times New Roman"/>
          <w:sz w:val="28"/>
          <w:szCs w:val="28"/>
        </w:rPr>
        <w:t>, либо в тематически оформленном учебном классе.</w:t>
      </w:r>
    </w:p>
    <w:p w14:paraId="1BFA248A" w14:textId="77777777" w:rsidR="00847647"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заставк</w:t>
      </w:r>
      <w:r w:rsidR="00524721">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 на экран и презентаци</w:t>
      </w:r>
      <w:r w:rsidR="00524721">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 «История ЮИД», </w:t>
      </w:r>
      <w:r w:rsidR="00524721">
        <w:rPr>
          <w:rFonts w:ascii="Times New Roman" w:eastAsia="Calibri" w:hAnsi="Times New Roman" w:cs="Times New Roman"/>
          <w:sz w:val="28"/>
          <w:szCs w:val="28"/>
        </w:rPr>
        <w:t>35 серии</w:t>
      </w:r>
      <w:r w:rsidR="00524721" w:rsidRPr="00C8249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1 сезо</w:t>
      </w:r>
      <w:r w:rsidR="00524721">
        <w:rPr>
          <w:rFonts w:ascii="Times New Roman" w:eastAsia="Calibri" w:hAnsi="Times New Roman" w:cs="Times New Roman"/>
          <w:sz w:val="28"/>
          <w:szCs w:val="28"/>
        </w:rPr>
        <w:t>на «</w:t>
      </w:r>
      <w:r w:rsidRPr="00C8249E">
        <w:rPr>
          <w:rFonts w:ascii="Times New Roman" w:eastAsia="Calibri" w:hAnsi="Times New Roman" w:cs="Times New Roman"/>
          <w:sz w:val="28"/>
          <w:szCs w:val="28"/>
        </w:rPr>
        <w:t>Семь</w:t>
      </w:r>
      <w:r w:rsidR="00524721">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 </w:t>
      </w:r>
      <w:proofErr w:type="spellStart"/>
      <w:r w:rsidRPr="00C8249E">
        <w:rPr>
          <w:rFonts w:ascii="Times New Roman" w:eastAsia="Calibri" w:hAnsi="Times New Roman" w:cs="Times New Roman"/>
          <w:sz w:val="28"/>
          <w:szCs w:val="28"/>
        </w:rPr>
        <w:t>Светофоровых</w:t>
      </w:r>
      <w:proofErr w:type="spellEnd"/>
      <w:r w:rsidR="00524721">
        <w:rPr>
          <w:rFonts w:ascii="Times New Roman" w:eastAsia="Calibri" w:hAnsi="Times New Roman" w:cs="Times New Roman"/>
          <w:sz w:val="28"/>
          <w:szCs w:val="28"/>
        </w:rPr>
        <w:t>» —</w:t>
      </w:r>
      <w:r w:rsidRPr="00C8249E">
        <w:rPr>
          <w:rFonts w:ascii="Times New Roman" w:eastAsia="Calibri" w:hAnsi="Times New Roman" w:cs="Times New Roman"/>
          <w:sz w:val="28"/>
          <w:szCs w:val="28"/>
        </w:rPr>
        <w:t xml:space="preserve"> «</w:t>
      </w:r>
      <w:r w:rsidR="00524721">
        <w:rPr>
          <w:rFonts w:ascii="Times New Roman" w:eastAsia="Calibri" w:hAnsi="Times New Roman" w:cs="Times New Roman"/>
          <w:sz w:val="28"/>
          <w:szCs w:val="28"/>
        </w:rPr>
        <w:t>Х</w:t>
      </w:r>
      <w:r w:rsidRPr="00C8249E">
        <w:rPr>
          <w:rFonts w:ascii="Times New Roman" w:eastAsia="Calibri" w:hAnsi="Times New Roman" w:cs="Times New Roman"/>
          <w:sz w:val="28"/>
          <w:szCs w:val="28"/>
        </w:rPr>
        <w:t>роника ЮИД»</w:t>
      </w:r>
      <w:r w:rsidR="00524721">
        <w:rPr>
          <w:rFonts w:ascii="Times New Roman" w:eastAsia="Calibri" w:hAnsi="Times New Roman" w:cs="Times New Roman"/>
          <w:sz w:val="28"/>
          <w:szCs w:val="28"/>
        </w:rPr>
        <w:t>.</w:t>
      </w:r>
    </w:p>
    <w:p w14:paraId="66587EE6" w14:textId="77777777" w:rsidR="00232FC0" w:rsidRPr="00C8249E" w:rsidRDefault="00232FC0" w:rsidP="00847647">
      <w:pPr>
        <w:pStyle w:val="afd"/>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Рекомендуется распечатать для каждого обучающегося или </w:t>
      </w:r>
      <w:r w:rsidR="00524721">
        <w:rPr>
          <w:rFonts w:ascii="Times New Roman" w:eastAsia="Calibri" w:hAnsi="Times New Roman" w:cs="Times New Roman"/>
          <w:sz w:val="28"/>
          <w:szCs w:val="28"/>
        </w:rPr>
        <w:t>для каждой команды</w:t>
      </w:r>
      <w:r>
        <w:rPr>
          <w:rFonts w:ascii="Times New Roman" w:eastAsia="Calibri" w:hAnsi="Times New Roman" w:cs="Times New Roman"/>
          <w:sz w:val="28"/>
          <w:szCs w:val="28"/>
        </w:rPr>
        <w:t xml:space="preserve"> (3</w:t>
      </w:r>
      <w:r w:rsidR="00524721">
        <w:rPr>
          <w:rFonts w:ascii="Times New Roman" w:eastAsia="Calibri" w:hAnsi="Times New Roman" w:cs="Times New Roman"/>
          <w:sz w:val="28"/>
          <w:szCs w:val="28"/>
        </w:rPr>
        <w:t>–</w:t>
      </w:r>
      <w:r>
        <w:rPr>
          <w:rFonts w:ascii="Times New Roman" w:eastAsia="Calibri" w:hAnsi="Times New Roman" w:cs="Times New Roman"/>
          <w:sz w:val="28"/>
          <w:szCs w:val="28"/>
        </w:rPr>
        <w:t xml:space="preserve">5 человек) </w:t>
      </w:r>
      <w:r w:rsidRPr="00C8249E">
        <w:rPr>
          <w:rFonts w:ascii="Times New Roman" w:eastAsia="Calibri" w:hAnsi="Times New Roman" w:cs="Times New Roman"/>
          <w:sz w:val="28"/>
          <w:szCs w:val="28"/>
        </w:rPr>
        <w:t xml:space="preserve">задания </w:t>
      </w:r>
      <w:r>
        <w:rPr>
          <w:rFonts w:ascii="Times New Roman" w:eastAsia="Calibri" w:hAnsi="Times New Roman" w:cs="Times New Roman"/>
          <w:sz w:val="28"/>
          <w:szCs w:val="28"/>
        </w:rPr>
        <w:t xml:space="preserve">с </w:t>
      </w:r>
      <w:r w:rsidRPr="00C8249E">
        <w:rPr>
          <w:rFonts w:ascii="Times New Roman" w:eastAsia="Calibri" w:hAnsi="Times New Roman" w:cs="Times New Roman"/>
          <w:sz w:val="28"/>
          <w:szCs w:val="28"/>
        </w:rPr>
        <w:t>вопрос</w:t>
      </w:r>
      <w:r>
        <w:rPr>
          <w:rFonts w:ascii="Times New Roman" w:eastAsia="Calibri" w:hAnsi="Times New Roman" w:cs="Times New Roman"/>
          <w:sz w:val="28"/>
          <w:szCs w:val="28"/>
        </w:rPr>
        <w:t>ами.</w:t>
      </w:r>
    </w:p>
    <w:p w14:paraId="6C09234E" w14:textId="77777777" w:rsidR="00524721" w:rsidRDefault="00524721" w:rsidP="00847647">
      <w:pPr>
        <w:spacing w:after="0" w:line="360" w:lineRule="auto"/>
        <w:ind w:firstLine="851"/>
        <w:jc w:val="both"/>
        <w:rPr>
          <w:rFonts w:ascii="Times New Roman" w:eastAsia="Calibri" w:hAnsi="Times New Roman" w:cs="Times New Roman"/>
          <w:b/>
          <w:bCs/>
          <w:sz w:val="28"/>
          <w:szCs w:val="28"/>
        </w:rPr>
      </w:pPr>
    </w:p>
    <w:p w14:paraId="359C5ACD"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Ход занятия</w:t>
      </w:r>
    </w:p>
    <w:p w14:paraId="4A5440DD" w14:textId="77777777" w:rsidR="00132A3C" w:rsidRDefault="00132A3C" w:rsidP="00847647">
      <w:pPr>
        <w:pStyle w:val="afd"/>
        <w:spacing w:line="360" w:lineRule="auto"/>
        <w:ind w:firstLine="851"/>
        <w:jc w:val="both"/>
        <w:rPr>
          <w:rFonts w:ascii="Times New Roman" w:eastAsia="Calibri" w:hAnsi="Times New Roman" w:cs="Times New Roman"/>
          <w:b/>
          <w:i/>
          <w:sz w:val="28"/>
          <w:szCs w:val="28"/>
        </w:rPr>
      </w:pPr>
    </w:p>
    <w:p w14:paraId="1D4948B0" w14:textId="77777777" w:rsidR="00AB658D"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начале занятия педагог выясняет, что знают дети о том, для чего существуют Правил</w:t>
      </w:r>
      <w:r w:rsidR="00AB658D">
        <w:rPr>
          <w:rFonts w:ascii="Times New Roman" w:eastAsia="Calibri" w:hAnsi="Times New Roman" w:cs="Times New Roman"/>
          <w:sz w:val="28"/>
          <w:szCs w:val="28"/>
        </w:rPr>
        <w:t xml:space="preserve">а дорожного движения, зачем </w:t>
      </w:r>
      <w:r w:rsidRPr="00C8249E">
        <w:rPr>
          <w:rFonts w:ascii="Times New Roman" w:eastAsia="Calibri" w:hAnsi="Times New Roman" w:cs="Times New Roman"/>
          <w:sz w:val="28"/>
          <w:szCs w:val="28"/>
        </w:rPr>
        <w:t xml:space="preserve">нужны сотрудники </w:t>
      </w:r>
      <w:r w:rsidRPr="00C8249E">
        <w:rPr>
          <w:rFonts w:ascii="Times New Roman" w:eastAsia="Calibri" w:hAnsi="Times New Roman" w:cs="Times New Roman"/>
          <w:sz w:val="28"/>
          <w:szCs w:val="28"/>
        </w:rPr>
        <w:lastRenderedPageBreak/>
        <w:t>Госавтоинспекции, кто такие помощники Госавтоинспекции, как они называются и в чем заключае</w:t>
      </w:r>
      <w:r w:rsidR="00AB658D">
        <w:rPr>
          <w:rFonts w:ascii="Times New Roman" w:eastAsia="Calibri" w:hAnsi="Times New Roman" w:cs="Times New Roman"/>
          <w:sz w:val="28"/>
          <w:szCs w:val="28"/>
        </w:rPr>
        <w:t>тся их помощь.</w:t>
      </w:r>
    </w:p>
    <w:p w14:paraId="1F7638B8" w14:textId="77777777" w:rsidR="00847647" w:rsidRPr="00C8249E"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В ходе обсуждения педагог подводит детей к выводу, что Правила дорожного движения необходимы для безопасного передвижения по дорогам, Госавтоинспекция нужна для обеспечения порядка и безопасности на дороге, помощников Госавтоинспекции называют </w:t>
      </w:r>
      <w:r w:rsidR="00524721">
        <w:rPr>
          <w:rFonts w:ascii="Times New Roman" w:eastAsia="Calibri" w:hAnsi="Times New Roman" w:cs="Times New Roman"/>
          <w:sz w:val="28"/>
          <w:szCs w:val="28"/>
        </w:rPr>
        <w:t>ю</w:t>
      </w:r>
      <w:r w:rsidRPr="00C8249E">
        <w:rPr>
          <w:rFonts w:ascii="Times New Roman" w:eastAsia="Calibri" w:hAnsi="Times New Roman" w:cs="Times New Roman"/>
          <w:sz w:val="28"/>
          <w:szCs w:val="28"/>
        </w:rPr>
        <w:t>ны</w:t>
      </w:r>
      <w:r w:rsidR="00524721">
        <w:rPr>
          <w:rFonts w:ascii="Times New Roman" w:eastAsia="Calibri" w:hAnsi="Times New Roman" w:cs="Times New Roman"/>
          <w:sz w:val="28"/>
          <w:szCs w:val="28"/>
        </w:rPr>
        <w:t>ми</w:t>
      </w:r>
      <w:r w:rsidRPr="00C8249E">
        <w:rPr>
          <w:rFonts w:ascii="Times New Roman" w:eastAsia="Calibri" w:hAnsi="Times New Roman" w:cs="Times New Roman"/>
          <w:sz w:val="28"/>
          <w:szCs w:val="28"/>
        </w:rPr>
        <w:t xml:space="preserve"> инспектор</w:t>
      </w:r>
      <w:r w:rsidR="00524721">
        <w:rPr>
          <w:rFonts w:ascii="Times New Roman" w:eastAsia="Calibri" w:hAnsi="Times New Roman" w:cs="Times New Roman"/>
          <w:sz w:val="28"/>
          <w:szCs w:val="28"/>
        </w:rPr>
        <w:t>ами</w:t>
      </w:r>
      <w:r w:rsidRPr="00C8249E">
        <w:rPr>
          <w:rFonts w:ascii="Times New Roman" w:eastAsia="Calibri" w:hAnsi="Times New Roman" w:cs="Times New Roman"/>
          <w:sz w:val="28"/>
          <w:szCs w:val="28"/>
        </w:rPr>
        <w:t xml:space="preserve"> движения (ЮИД)</w:t>
      </w:r>
      <w:r w:rsidR="00524721">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 они выполняют очень важную работу.</w:t>
      </w:r>
    </w:p>
    <w:p w14:paraId="156AA7D7" w14:textId="77777777" w:rsidR="00847647" w:rsidRPr="00C8249E"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Юные инспекторы движения (ЮИД)</w:t>
      </w:r>
      <w:r w:rsidR="00132A3C">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надежные помощники ГАИ.</w:t>
      </w:r>
    </w:p>
    <w:p w14:paraId="37B5910A" w14:textId="77777777" w:rsidR="00132A3C" w:rsidRDefault="00524721" w:rsidP="00847647">
      <w:pPr>
        <w:pStyle w:val="afd"/>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Чтоб не было дорожных нарушений,</w:t>
      </w:r>
    </w:p>
    <w:p w14:paraId="4B89ED5F" w14:textId="77777777" w:rsidR="00132A3C"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Вед</w:t>
      </w:r>
      <w:r w:rsidR="00524721">
        <w:rPr>
          <w:rFonts w:ascii="Times New Roman" w:eastAsia="Calibri" w:hAnsi="Times New Roman" w:cs="Times New Roman"/>
          <w:sz w:val="28"/>
          <w:szCs w:val="28"/>
        </w:rPr>
        <w:t>е</w:t>
      </w:r>
      <w:r w:rsidRPr="00C8249E">
        <w:rPr>
          <w:rFonts w:ascii="Times New Roman" w:eastAsia="Calibri" w:hAnsi="Times New Roman" w:cs="Times New Roman"/>
          <w:sz w:val="28"/>
          <w:szCs w:val="28"/>
        </w:rPr>
        <w:t>м работу в школе круглый год,</w:t>
      </w:r>
    </w:p>
    <w:p w14:paraId="05642CF5" w14:textId="77777777" w:rsidR="00132A3C"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И юному инспектору движения</w:t>
      </w:r>
    </w:p>
    <w:p w14:paraId="6F1D6581" w14:textId="77777777" w:rsidR="00847647" w:rsidRPr="00C8249E"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 это уваженье и поч</w:t>
      </w:r>
      <w:r w:rsidR="00524721">
        <w:rPr>
          <w:rFonts w:ascii="Times New Roman" w:eastAsia="Calibri" w:hAnsi="Times New Roman" w:cs="Times New Roman"/>
          <w:sz w:val="28"/>
          <w:szCs w:val="28"/>
        </w:rPr>
        <w:t>е</w:t>
      </w:r>
      <w:r w:rsidRPr="00C8249E">
        <w:rPr>
          <w:rFonts w:ascii="Times New Roman" w:eastAsia="Calibri" w:hAnsi="Times New Roman" w:cs="Times New Roman"/>
          <w:sz w:val="28"/>
          <w:szCs w:val="28"/>
        </w:rPr>
        <w:t>т</w:t>
      </w:r>
      <w:r w:rsidR="00524721">
        <w:rPr>
          <w:rFonts w:ascii="Times New Roman" w:eastAsia="Calibri" w:hAnsi="Times New Roman" w:cs="Times New Roman"/>
          <w:sz w:val="28"/>
          <w:szCs w:val="28"/>
        </w:rPr>
        <w:t>!</w:t>
      </w:r>
      <w:r w:rsidR="00AB658D">
        <w:rPr>
          <w:rFonts w:ascii="Times New Roman" w:eastAsia="Calibri" w:hAnsi="Times New Roman" w:cs="Times New Roman"/>
          <w:sz w:val="28"/>
          <w:szCs w:val="28"/>
        </w:rPr>
        <w:t>»</w:t>
      </w:r>
    </w:p>
    <w:p w14:paraId="55CBF009" w14:textId="77777777" w:rsidR="00847647" w:rsidRPr="00C8249E" w:rsidRDefault="00847647" w:rsidP="00847647">
      <w:pPr>
        <w:pStyle w:val="afd"/>
        <w:spacing w:line="360" w:lineRule="auto"/>
        <w:ind w:firstLine="851"/>
        <w:jc w:val="both"/>
        <w:rPr>
          <w:rFonts w:ascii="Times New Roman" w:eastAsia="Calibri" w:hAnsi="Times New Roman" w:cs="Times New Roman"/>
          <w:sz w:val="28"/>
          <w:szCs w:val="28"/>
        </w:rPr>
      </w:pPr>
      <w:proofErr w:type="gramStart"/>
      <w:r w:rsidRPr="00C8249E">
        <w:rPr>
          <w:rFonts w:ascii="Times New Roman" w:eastAsia="Calibri" w:hAnsi="Times New Roman" w:cs="Times New Roman"/>
          <w:sz w:val="28"/>
          <w:szCs w:val="28"/>
        </w:rPr>
        <w:t>Так говорится о ЮИД в гимне юных инспекторов движения (</w:t>
      </w:r>
      <w:r w:rsidR="00524721">
        <w:rPr>
          <w:rFonts w:ascii="Times New Roman" w:eastAsia="Calibri" w:hAnsi="Times New Roman" w:cs="Times New Roman"/>
          <w:sz w:val="28"/>
          <w:szCs w:val="28"/>
        </w:rPr>
        <w:t>с</w:t>
      </w:r>
      <w:r w:rsidRPr="00C8249E">
        <w:rPr>
          <w:rFonts w:ascii="Times New Roman" w:eastAsia="Calibri" w:hAnsi="Times New Roman" w:cs="Times New Roman"/>
          <w:sz w:val="28"/>
          <w:szCs w:val="28"/>
        </w:rPr>
        <w:t>л. И.</w:t>
      </w:r>
      <w:r w:rsidR="00524721">
        <w:rPr>
          <w:rFonts w:ascii="Times New Roman" w:eastAsia="Calibri" w:hAnsi="Times New Roman" w:cs="Times New Roman"/>
          <w:sz w:val="28"/>
          <w:szCs w:val="28"/>
        </w:rPr>
        <w:t> </w:t>
      </w:r>
      <w:proofErr w:type="spellStart"/>
      <w:r w:rsidRPr="00C8249E">
        <w:rPr>
          <w:rFonts w:ascii="Times New Roman" w:eastAsia="Calibri" w:hAnsi="Times New Roman" w:cs="Times New Roman"/>
          <w:sz w:val="28"/>
          <w:szCs w:val="28"/>
        </w:rPr>
        <w:t>Шаферана</w:t>
      </w:r>
      <w:proofErr w:type="spellEnd"/>
      <w:r w:rsidRPr="00C8249E">
        <w:rPr>
          <w:rFonts w:ascii="Times New Roman" w:eastAsia="Calibri" w:hAnsi="Times New Roman" w:cs="Times New Roman"/>
          <w:sz w:val="28"/>
          <w:szCs w:val="28"/>
        </w:rPr>
        <w:t>, муз.</w:t>
      </w:r>
      <w:proofErr w:type="gramEnd"/>
      <w:r w:rsidRPr="00C8249E">
        <w:rPr>
          <w:rFonts w:ascii="Times New Roman" w:eastAsia="Calibri" w:hAnsi="Times New Roman" w:cs="Times New Roman"/>
          <w:sz w:val="28"/>
          <w:szCs w:val="28"/>
        </w:rPr>
        <w:t xml:space="preserve"> </w:t>
      </w:r>
      <w:proofErr w:type="gramStart"/>
      <w:r w:rsidRPr="00C8249E">
        <w:rPr>
          <w:rFonts w:ascii="Times New Roman" w:eastAsia="Calibri" w:hAnsi="Times New Roman" w:cs="Times New Roman"/>
          <w:sz w:val="28"/>
          <w:szCs w:val="28"/>
        </w:rPr>
        <w:t>О.</w:t>
      </w:r>
      <w:r w:rsidR="00524721">
        <w:rPr>
          <w:rFonts w:ascii="Times New Roman" w:eastAsia="Calibri" w:hAnsi="Times New Roman" w:cs="Times New Roman"/>
          <w:sz w:val="28"/>
          <w:szCs w:val="28"/>
        </w:rPr>
        <w:t> </w:t>
      </w:r>
      <w:proofErr w:type="spellStart"/>
      <w:r w:rsidRPr="00C8249E">
        <w:rPr>
          <w:rFonts w:ascii="Times New Roman" w:eastAsia="Calibri" w:hAnsi="Times New Roman" w:cs="Times New Roman"/>
          <w:sz w:val="28"/>
          <w:szCs w:val="28"/>
        </w:rPr>
        <w:t>Фельцмана</w:t>
      </w:r>
      <w:proofErr w:type="spellEnd"/>
      <w:r w:rsidRPr="00C8249E">
        <w:rPr>
          <w:rFonts w:ascii="Times New Roman" w:eastAsia="Calibri" w:hAnsi="Times New Roman" w:cs="Times New Roman"/>
          <w:sz w:val="28"/>
          <w:szCs w:val="28"/>
        </w:rPr>
        <w:t>)</w:t>
      </w:r>
      <w:r w:rsidR="00524721">
        <w:rPr>
          <w:rFonts w:ascii="Times New Roman" w:eastAsia="Calibri" w:hAnsi="Times New Roman" w:cs="Times New Roman"/>
          <w:sz w:val="28"/>
          <w:szCs w:val="28"/>
        </w:rPr>
        <w:t>.</w:t>
      </w:r>
      <w:proofErr w:type="gramEnd"/>
    </w:p>
    <w:p w14:paraId="0BC471F3" w14:textId="77777777" w:rsidR="00847647" w:rsidRPr="00C8249E"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Отряды ЮИД были созданы по инициативе Главного управления ГАИ МВД СССР. Идейным вдохновителем и организатором стала подполковник милиции Овчаренко Лариса Николаевна.</w:t>
      </w:r>
    </w:p>
    <w:p w14:paraId="0A54213E" w14:textId="77777777" w:rsidR="00847647" w:rsidRPr="00C8249E"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Офиц</w:t>
      </w:r>
      <w:r w:rsidR="00AB658D">
        <w:rPr>
          <w:rFonts w:ascii="Times New Roman" w:eastAsia="Calibri" w:hAnsi="Times New Roman" w:cs="Times New Roman"/>
          <w:sz w:val="28"/>
          <w:szCs w:val="28"/>
        </w:rPr>
        <w:t xml:space="preserve">иальным днем рождения </w:t>
      </w:r>
      <w:r w:rsidRPr="00C8249E">
        <w:rPr>
          <w:rFonts w:ascii="Times New Roman" w:eastAsia="Calibri" w:hAnsi="Times New Roman" w:cs="Times New Roman"/>
          <w:sz w:val="28"/>
          <w:szCs w:val="28"/>
        </w:rPr>
        <w:t xml:space="preserve">движения юных инспекторов принято считать 6 марта 1973 года. В этот день постановлением секретариата ЦК ВЛКСМ, Коллегии Министерства внутренних дел СССР, Коллегии Министерства просвещения СССР было утверждено Положение о создании отрядов </w:t>
      </w:r>
      <w:r w:rsidR="00524721">
        <w:rPr>
          <w:rFonts w:ascii="Times New Roman" w:eastAsia="Calibri" w:hAnsi="Times New Roman" w:cs="Times New Roman"/>
          <w:sz w:val="28"/>
          <w:szCs w:val="28"/>
        </w:rPr>
        <w:t>ю</w:t>
      </w:r>
      <w:r w:rsidRPr="00C8249E">
        <w:rPr>
          <w:rFonts w:ascii="Times New Roman" w:eastAsia="Calibri" w:hAnsi="Times New Roman" w:cs="Times New Roman"/>
          <w:sz w:val="28"/>
          <w:szCs w:val="28"/>
        </w:rPr>
        <w:t>ных инспекторов движения.</w:t>
      </w:r>
    </w:p>
    <w:p w14:paraId="588BF035" w14:textId="77777777" w:rsidR="00524721" w:rsidRPr="00524721" w:rsidRDefault="009F1D2B" w:rsidP="00847647">
      <w:pPr>
        <w:pStyle w:val="afd"/>
        <w:spacing w:line="360" w:lineRule="auto"/>
        <w:ind w:firstLine="851"/>
        <w:jc w:val="both"/>
        <w:rPr>
          <w:rFonts w:ascii="Times New Roman" w:eastAsia="Calibri" w:hAnsi="Times New Roman" w:cs="Times New Roman"/>
          <w:sz w:val="28"/>
          <w:szCs w:val="28"/>
          <w:u w:val="single"/>
        </w:rPr>
      </w:pPr>
      <w:r w:rsidRPr="009F1D2B">
        <w:rPr>
          <w:rFonts w:ascii="Times New Roman" w:eastAsia="Calibri" w:hAnsi="Times New Roman" w:cs="Times New Roman"/>
          <w:sz w:val="28"/>
          <w:szCs w:val="28"/>
          <w:u w:val="single"/>
        </w:rPr>
        <w:t>Педагог:</w:t>
      </w:r>
    </w:p>
    <w:p w14:paraId="0B8B134C" w14:textId="77777777" w:rsidR="00847647" w:rsidRPr="00C8249E" w:rsidRDefault="00524721" w:rsidP="00847647">
      <w:pPr>
        <w:pStyle w:val="afd"/>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Как вы думаете, ребята, какие цели ставились тогда перед вашими сверстниками?</w:t>
      </w:r>
    </w:p>
    <w:p w14:paraId="71700F9E" w14:textId="77777777" w:rsidR="00847647" w:rsidRPr="00C8249E"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Учить своих сверстников</w:t>
      </w:r>
      <w:r w:rsidR="00524721">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 и особенно младших ребят </w:t>
      </w:r>
      <w:r w:rsidR="00524721">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правилам дорожного движения (правда, правила надо было выучить сначала самим), следить за порядком на улицах возле своих школ, детских садов, пропагандировать правила дорожного движения в школах, детских садах и оказывать помощь школам города в работе по предотвращению детского дорожно-транспортного травматизма.</w:t>
      </w:r>
    </w:p>
    <w:p w14:paraId="73140566" w14:textId="77777777" w:rsidR="00132A3C"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lastRenderedPageBreak/>
        <w:t>В 1975 году проведен первый слет отрядов ЮИД в пионерском лагере «Орленок», а в 1978 году в г. Ростове-на-Дону</w:t>
      </w:r>
      <w:r w:rsidR="00132A3C">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 I Всесоюзный слет ЮИД.</w:t>
      </w:r>
    </w:p>
    <w:p w14:paraId="62201490" w14:textId="77777777" w:rsidR="00AB658D"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Самым важным событием в жизни отрядов юных инспекторов движения стал Всероссийский конкурс «Безопасное колесо». Каждый год более 300 юных инспекторов со всей России принимают участие в конкурсе. Чтобы получить почетное право участвовать в этом конкурсе</w:t>
      </w:r>
      <w:r w:rsidR="00F91B4A">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отряды ЮИД должны стать победителями аналогичных республиканских, кр</w:t>
      </w:r>
      <w:r w:rsidR="00AB658D">
        <w:rPr>
          <w:rFonts w:ascii="Times New Roman" w:eastAsia="Calibri" w:hAnsi="Times New Roman" w:cs="Times New Roman"/>
          <w:sz w:val="28"/>
          <w:szCs w:val="28"/>
        </w:rPr>
        <w:t>аевых и областных соревнований.</w:t>
      </w:r>
    </w:p>
    <w:p w14:paraId="03C1B18E" w14:textId="77777777" w:rsidR="00847647" w:rsidRPr="00C8249E"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А вот теперь внимание, ребята! Команда, победившая во Всероссийском конкурсе «Безопасное колесо», получает право представлять Российскую Федерацию на Европейском образовательном конкурсе по безопасности дорожного движения.</w:t>
      </w:r>
    </w:p>
    <w:p w14:paraId="38C554E0" w14:textId="77777777" w:rsidR="00132A3C" w:rsidRDefault="00AB658D" w:rsidP="00847647">
      <w:pPr>
        <w:pStyle w:val="afd"/>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С</w:t>
      </w:r>
      <w:r w:rsidR="00847647" w:rsidRPr="00C8249E">
        <w:rPr>
          <w:rFonts w:ascii="Times New Roman" w:eastAsia="Calibri" w:hAnsi="Times New Roman" w:cs="Times New Roman"/>
          <w:sz w:val="28"/>
          <w:szCs w:val="28"/>
        </w:rPr>
        <w:t xml:space="preserve"> 2006 года проводится еще одно значимое мероприятие</w:t>
      </w:r>
      <w:r w:rsidR="00132A3C">
        <w:rPr>
          <w:rFonts w:ascii="Times New Roman" w:eastAsia="Calibri" w:hAnsi="Times New Roman" w:cs="Times New Roman"/>
          <w:sz w:val="28"/>
          <w:szCs w:val="28"/>
        </w:rPr>
        <w:t xml:space="preserve"> — </w:t>
      </w:r>
      <w:r w:rsidR="00847647" w:rsidRPr="00C8249E">
        <w:rPr>
          <w:rFonts w:ascii="Times New Roman" w:eastAsia="Calibri" w:hAnsi="Times New Roman" w:cs="Times New Roman"/>
          <w:sz w:val="28"/>
          <w:szCs w:val="28"/>
        </w:rPr>
        <w:t xml:space="preserve">Межгосударственный слет ЮИД. </w:t>
      </w:r>
      <w:r>
        <w:rPr>
          <w:rFonts w:ascii="Times New Roman" w:eastAsia="Calibri" w:hAnsi="Times New Roman" w:cs="Times New Roman"/>
          <w:sz w:val="28"/>
          <w:szCs w:val="28"/>
        </w:rPr>
        <w:t>Последние</w:t>
      </w:r>
      <w:r w:rsidRPr="00C8249E">
        <w:rPr>
          <w:rFonts w:ascii="Times New Roman" w:eastAsia="Calibri" w:hAnsi="Times New Roman" w:cs="Times New Roman"/>
          <w:sz w:val="28"/>
          <w:szCs w:val="28"/>
        </w:rPr>
        <w:t xml:space="preserve"> 5 лет Межгосударственный слет ЮИД проходит на базе Федерального детского центра «Смена» (г.</w:t>
      </w:r>
      <w:r w:rsidR="00F91B4A">
        <w:rPr>
          <w:rFonts w:ascii="Times New Roman" w:eastAsia="Calibri" w:hAnsi="Times New Roman" w:cs="Times New Roman"/>
          <w:sz w:val="28"/>
          <w:szCs w:val="28"/>
        </w:rPr>
        <w:t> </w:t>
      </w:r>
      <w:r w:rsidRPr="00C8249E">
        <w:rPr>
          <w:rFonts w:ascii="Times New Roman" w:eastAsia="Calibri" w:hAnsi="Times New Roman" w:cs="Times New Roman"/>
          <w:sz w:val="28"/>
          <w:szCs w:val="28"/>
        </w:rPr>
        <w:t>Анапа, Краснодарский край).</w:t>
      </w: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В нем принимают у</w:t>
      </w:r>
      <w:r>
        <w:rPr>
          <w:rFonts w:ascii="Times New Roman" w:eastAsia="Calibri" w:hAnsi="Times New Roman" w:cs="Times New Roman"/>
          <w:sz w:val="28"/>
          <w:szCs w:val="28"/>
        </w:rPr>
        <w:t>частие делегации ЮИД</w:t>
      </w:r>
      <w:r w:rsidR="00F91B4A">
        <w:rPr>
          <w:rFonts w:ascii="Times New Roman" w:eastAsia="Calibri" w:hAnsi="Times New Roman" w:cs="Times New Roman"/>
          <w:sz w:val="28"/>
          <w:szCs w:val="28"/>
        </w:rPr>
        <w:t xml:space="preserve"> из</w:t>
      </w:r>
      <w:r>
        <w:rPr>
          <w:rFonts w:ascii="Times New Roman" w:eastAsia="Calibri" w:hAnsi="Times New Roman" w:cs="Times New Roman"/>
          <w:sz w:val="28"/>
          <w:szCs w:val="28"/>
        </w:rPr>
        <w:t xml:space="preserve"> стран СНГ. На слет приезжают ребята </w:t>
      </w:r>
      <w:r w:rsidR="00847647" w:rsidRPr="00C8249E">
        <w:rPr>
          <w:rFonts w:ascii="Times New Roman" w:eastAsia="Calibri" w:hAnsi="Times New Roman" w:cs="Times New Roman"/>
          <w:sz w:val="28"/>
          <w:szCs w:val="28"/>
        </w:rPr>
        <w:t>из Армении, Азербайджана, Беларуси, Казахстана, Таджикистана, Узбекистана, Украины. Кроме того, юные инспекторы движения России</w:t>
      </w:r>
      <w:r w:rsidR="00132A3C">
        <w:rPr>
          <w:rFonts w:ascii="Times New Roman" w:eastAsia="Calibri" w:hAnsi="Times New Roman" w:cs="Times New Roman"/>
          <w:sz w:val="28"/>
          <w:szCs w:val="28"/>
        </w:rPr>
        <w:t xml:space="preserve"> — </w:t>
      </w:r>
      <w:r w:rsidR="00847647" w:rsidRPr="00C8249E">
        <w:rPr>
          <w:rFonts w:ascii="Times New Roman" w:eastAsia="Calibri" w:hAnsi="Times New Roman" w:cs="Times New Roman"/>
          <w:sz w:val="28"/>
          <w:szCs w:val="28"/>
        </w:rPr>
        <w:t xml:space="preserve">постоянные гости и участники </w:t>
      </w:r>
      <w:r>
        <w:rPr>
          <w:rFonts w:ascii="Times New Roman" w:eastAsia="Calibri" w:hAnsi="Times New Roman" w:cs="Times New Roman"/>
          <w:sz w:val="28"/>
          <w:szCs w:val="28"/>
        </w:rPr>
        <w:t>мероприятий</w:t>
      </w:r>
      <w:r w:rsidR="00847647" w:rsidRPr="00C8249E">
        <w:rPr>
          <w:rFonts w:ascii="Times New Roman" w:eastAsia="Calibri" w:hAnsi="Times New Roman" w:cs="Times New Roman"/>
          <w:sz w:val="28"/>
          <w:szCs w:val="28"/>
        </w:rPr>
        <w:t xml:space="preserve"> в странах СНГ.</w:t>
      </w:r>
    </w:p>
    <w:p w14:paraId="0555E960" w14:textId="77777777" w:rsidR="00132A3C" w:rsidRDefault="00AB658D" w:rsidP="00847647">
      <w:pPr>
        <w:pStyle w:val="afd"/>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Сотрудники Госавтоинспекции</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вов</w:t>
      </w:r>
      <w:r w:rsidR="00847647" w:rsidRPr="00C8249E">
        <w:rPr>
          <w:rFonts w:ascii="Times New Roman" w:eastAsia="Calibri" w:hAnsi="Times New Roman" w:cs="Times New Roman"/>
          <w:sz w:val="28"/>
          <w:szCs w:val="28"/>
        </w:rPr>
        <w:t>лека</w:t>
      </w:r>
      <w:r w:rsidR="00F91B4A">
        <w:rPr>
          <w:rFonts w:ascii="Times New Roman" w:eastAsia="Calibri" w:hAnsi="Times New Roman" w:cs="Times New Roman"/>
          <w:sz w:val="28"/>
          <w:szCs w:val="28"/>
        </w:rPr>
        <w:t>ю</w:t>
      </w:r>
      <w:r w:rsidR="00847647" w:rsidRPr="00C8249E">
        <w:rPr>
          <w:rFonts w:ascii="Times New Roman" w:eastAsia="Calibri" w:hAnsi="Times New Roman" w:cs="Times New Roman"/>
          <w:sz w:val="28"/>
          <w:szCs w:val="28"/>
        </w:rPr>
        <w:t xml:space="preserve">т ребят из отрядов ЮИД в информационно-пропагандистские мероприятия по безопасности дорожного движения. </w:t>
      </w:r>
      <w:proofErr w:type="spellStart"/>
      <w:r>
        <w:rPr>
          <w:rFonts w:ascii="Times New Roman" w:eastAsia="Calibri" w:hAnsi="Times New Roman" w:cs="Times New Roman"/>
          <w:sz w:val="28"/>
          <w:szCs w:val="28"/>
        </w:rPr>
        <w:t>ЮИДовцы</w:t>
      </w:r>
      <w:proofErr w:type="spellEnd"/>
      <w:r w:rsidR="00847647" w:rsidRPr="00C8249E">
        <w:rPr>
          <w:rFonts w:ascii="Times New Roman" w:eastAsia="Calibri" w:hAnsi="Times New Roman" w:cs="Times New Roman"/>
          <w:sz w:val="28"/>
          <w:szCs w:val="28"/>
        </w:rPr>
        <w:t xml:space="preserve"> участвуют в «Единых днях безопасности дорожного движения», авт</w:t>
      </w:r>
      <w:proofErr w:type="gramStart"/>
      <w:r w:rsidR="00847647" w:rsidRPr="00C8249E">
        <w:rPr>
          <w:rFonts w:ascii="Times New Roman" w:eastAsia="Calibri" w:hAnsi="Times New Roman" w:cs="Times New Roman"/>
          <w:sz w:val="28"/>
          <w:szCs w:val="28"/>
        </w:rPr>
        <w:t>о-</w:t>
      </w:r>
      <w:proofErr w:type="gramEnd"/>
      <w:r w:rsidR="00847647" w:rsidRPr="00C8249E">
        <w:rPr>
          <w:rFonts w:ascii="Times New Roman" w:eastAsia="Calibri" w:hAnsi="Times New Roman" w:cs="Times New Roman"/>
          <w:sz w:val="28"/>
          <w:szCs w:val="28"/>
        </w:rPr>
        <w:t xml:space="preserve"> </w:t>
      </w:r>
      <w:proofErr w:type="spellStart"/>
      <w:r w:rsidR="00847647" w:rsidRPr="00C8249E">
        <w:rPr>
          <w:rFonts w:ascii="Times New Roman" w:eastAsia="Calibri" w:hAnsi="Times New Roman" w:cs="Times New Roman"/>
          <w:sz w:val="28"/>
          <w:szCs w:val="28"/>
        </w:rPr>
        <w:t>мото</w:t>
      </w:r>
      <w:proofErr w:type="spellEnd"/>
      <w:r w:rsidR="00847647" w:rsidRPr="00C8249E">
        <w:rPr>
          <w:rFonts w:ascii="Times New Roman" w:eastAsia="Calibri" w:hAnsi="Times New Roman" w:cs="Times New Roman"/>
          <w:sz w:val="28"/>
          <w:szCs w:val="28"/>
        </w:rPr>
        <w:t xml:space="preserve">- и велопробегах, слетах и профильных сменах ЮИД, </w:t>
      </w:r>
      <w:proofErr w:type="spellStart"/>
      <w:r w:rsidR="00847647" w:rsidRPr="00C8249E">
        <w:rPr>
          <w:rFonts w:ascii="Times New Roman" w:eastAsia="Calibri" w:hAnsi="Times New Roman" w:cs="Times New Roman"/>
          <w:sz w:val="28"/>
          <w:szCs w:val="28"/>
        </w:rPr>
        <w:t>флешмобах</w:t>
      </w:r>
      <w:proofErr w:type="spellEnd"/>
      <w:r w:rsidR="00847647" w:rsidRPr="00C8249E">
        <w:rPr>
          <w:rFonts w:ascii="Times New Roman" w:eastAsia="Calibri" w:hAnsi="Times New Roman" w:cs="Times New Roman"/>
          <w:sz w:val="28"/>
          <w:szCs w:val="28"/>
        </w:rPr>
        <w:t>, фестивалях, КВН, смотрах-конкурсах, конкурсах детского творчества, акциях по БДД, приуроченных к социально-значимым датам</w:t>
      </w:r>
      <w:r w:rsidR="00F91B4A">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и др.</w:t>
      </w:r>
    </w:p>
    <w:p w14:paraId="4BE6ACBD" w14:textId="77777777" w:rsidR="00847647" w:rsidRPr="00C8249E" w:rsidRDefault="00AB658D" w:rsidP="00847647">
      <w:pPr>
        <w:pStyle w:val="afd"/>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Pr="00C8249E">
        <w:rPr>
          <w:rFonts w:ascii="Times New Roman" w:eastAsia="Calibri" w:hAnsi="Times New Roman" w:cs="Times New Roman"/>
          <w:sz w:val="28"/>
          <w:szCs w:val="28"/>
        </w:rPr>
        <w:t xml:space="preserve">се </w:t>
      </w:r>
      <w:r>
        <w:rPr>
          <w:rFonts w:ascii="Times New Roman" w:eastAsia="Calibri" w:hAnsi="Times New Roman" w:cs="Times New Roman"/>
          <w:sz w:val="28"/>
          <w:szCs w:val="28"/>
        </w:rPr>
        <w:t>э</w:t>
      </w:r>
      <w:r w:rsidR="00847647" w:rsidRPr="00C8249E">
        <w:rPr>
          <w:rFonts w:ascii="Times New Roman" w:eastAsia="Calibri" w:hAnsi="Times New Roman" w:cs="Times New Roman"/>
          <w:sz w:val="28"/>
          <w:szCs w:val="28"/>
        </w:rPr>
        <w:t>то</w:t>
      </w:r>
      <w:r w:rsidR="00F91B4A">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ребята</w:t>
      </w:r>
      <w:r w:rsidR="00F91B4A">
        <w:rPr>
          <w:rFonts w:ascii="Times New Roman" w:eastAsia="Calibri" w:hAnsi="Times New Roman" w:cs="Times New Roman"/>
          <w:sz w:val="28"/>
          <w:szCs w:val="28"/>
        </w:rPr>
        <w:t>,</w:t>
      </w:r>
      <w:r w:rsidR="00132A3C">
        <w:rPr>
          <w:rFonts w:ascii="Times New Roman" w:eastAsia="Calibri" w:hAnsi="Times New Roman" w:cs="Times New Roman"/>
          <w:sz w:val="28"/>
          <w:szCs w:val="28"/>
        </w:rPr>
        <w:t xml:space="preserve"> — </w:t>
      </w:r>
      <w:r w:rsidR="00847647" w:rsidRPr="00C8249E">
        <w:rPr>
          <w:rFonts w:ascii="Times New Roman" w:eastAsia="Calibri" w:hAnsi="Times New Roman" w:cs="Times New Roman"/>
          <w:sz w:val="28"/>
          <w:szCs w:val="28"/>
        </w:rPr>
        <w:t>страна ЮИД!</w:t>
      </w:r>
    </w:p>
    <w:p w14:paraId="6B7DB695" w14:textId="77777777" w:rsidR="00847647" w:rsidRPr="00C8249E"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#ЮИД</w:t>
      </w:r>
      <w:r w:rsidR="00132A3C">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ЭТО</w:t>
      </w:r>
      <w:r w:rsidR="00F91B4A">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Я! ЮИД</w:t>
      </w:r>
      <w:r w:rsidR="00F91B4A">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ЭТО ТЫ! ЮИД</w:t>
      </w:r>
      <w:r w:rsidR="00F91B4A">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ЭТО ЛУЧШИЕ ДЕТИ СТРАНЫ!</w:t>
      </w:r>
    </w:p>
    <w:p w14:paraId="50D26FDC" w14:textId="77777777" w:rsidR="00847647" w:rsidRPr="00C8249E" w:rsidRDefault="00847647" w:rsidP="00847647">
      <w:pPr>
        <w:pStyle w:val="afd"/>
        <w:spacing w:line="360" w:lineRule="auto"/>
        <w:ind w:firstLine="851"/>
        <w:jc w:val="both"/>
        <w:rPr>
          <w:rFonts w:ascii="Times New Roman" w:eastAsia="Calibri" w:hAnsi="Times New Roman" w:cs="Times New Roman"/>
          <w:sz w:val="28"/>
          <w:szCs w:val="28"/>
        </w:rPr>
      </w:pPr>
    </w:p>
    <w:p w14:paraId="341A1CF8" w14:textId="77777777" w:rsidR="00F91B4A"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lastRenderedPageBreak/>
        <w:t>Рефлексия</w:t>
      </w:r>
    </w:p>
    <w:p w14:paraId="68D62BF6" w14:textId="77777777" w:rsidR="00847647"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Просмотр </w:t>
      </w:r>
      <w:r w:rsidR="00F91B4A" w:rsidRPr="00C8249E">
        <w:rPr>
          <w:rFonts w:ascii="Times New Roman" w:eastAsia="Calibri" w:hAnsi="Times New Roman" w:cs="Times New Roman"/>
          <w:sz w:val="28"/>
          <w:szCs w:val="28"/>
        </w:rPr>
        <w:t>35 сери</w:t>
      </w:r>
      <w:r w:rsidR="00F91B4A">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 1 сезон</w:t>
      </w:r>
      <w:r w:rsidR="00F91B4A">
        <w:rPr>
          <w:rFonts w:ascii="Times New Roman" w:eastAsia="Calibri" w:hAnsi="Times New Roman" w:cs="Times New Roman"/>
          <w:sz w:val="28"/>
          <w:szCs w:val="28"/>
        </w:rPr>
        <w:t>а</w:t>
      </w:r>
      <w:r w:rsidRPr="00C8249E">
        <w:rPr>
          <w:rFonts w:ascii="Times New Roman" w:eastAsia="Calibri" w:hAnsi="Times New Roman" w:cs="Times New Roman"/>
          <w:sz w:val="28"/>
          <w:szCs w:val="28"/>
        </w:rPr>
        <w:t xml:space="preserve"> </w:t>
      </w:r>
      <w:r w:rsidR="00F91B4A">
        <w:rPr>
          <w:rFonts w:ascii="Times New Roman" w:eastAsia="Calibri" w:hAnsi="Times New Roman" w:cs="Times New Roman"/>
          <w:sz w:val="28"/>
          <w:szCs w:val="28"/>
        </w:rPr>
        <w:t>«</w:t>
      </w:r>
      <w:r w:rsidRPr="00C8249E">
        <w:rPr>
          <w:rFonts w:ascii="Times New Roman" w:eastAsia="Calibri" w:hAnsi="Times New Roman" w:cs="Times New Roman"/>
          <w:sz w:val="28"/>
          <w:szCs w:val="28"/>
        </w:rPr>
        <w:t>Семь</w:t>
      </w:r>
      <w:r w:rsidR="00F91B4A">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 </w:t>
      </w:r>
      <w:proofErr w:type="spellStart"/>
      <w:r w:rsidRPr="00C8249E">
        <w:rPr>
          <w:rFonts w:ascii="Times New Roman" w:eastAsia="Calibri" w:hAnsi="Times New Roman" w:cs="Times New Roman"/>
          <w:sz w:val="28"/>
          <w:szCs w:val="28"/>
        </w:rPr>
        <w:t>Светофоровых</w:t>
      </w:r>
      <w:proofErr w:type="spellEnd"/>
      <w:r w:rsidR="00F91B4A">
        <w:rPr>
          <w:rFonts w:ascii="Times New Roman" w:eastAsia="Calibri" w:hAnsi="Times New Roman" w:cs="Times New Roman"/>
          <w:sz w:val="28"/>
          <w:szCs w:val="28"/>
        </w:rPr>
        <w:t>» —</w:t>
      </w:r>
      <w:r w:rsidRPr="00C8249E">
        <w:rPr>
          <w:rFonts w:ascii="Times New Roman" w:eastAsia="Calibri" w:hAnsi="Times New Roman" w:cs="Times New Roman"/>
          <w:sz w:val="28"/>
          <w:szCs w:val="28"/>
        </w:rPr>
        <w:t xml:space="preserve"> «</w:t>
      </w:r>
      <w:r w:rsidR="00F91B4A">
        <w:rPr>
          <w:rFonts w:ascii="Times New Roman" w:eastAsia="Calibri" w:hAnsi="Times New Roman" w:cs="Times New Roman"/>
          <w:sz w:val="28"/>
          <w:szCs w:val="28"/>
        </w:rPr>
        <w:t>Х</w:t>
      </w:r>
      <w:r w:rsidRPr="00C8249E">
        <w:rPr>
          <w:rFonts w:ascii="Times New Roman" w:eastAsia="Calibri" w:hAnsi="Times New Roman" w:cs="Times New Roman"/>
          <w:sz w:val="28"/>
          <w:szCs w:val="28"/>
        </w:rPr>
        <w:t>роника ЮИД»</w:t>
      </w:r>
      <w:r w:rsidR="00F91B4A">
        <w:rPr>
          <w:rFonts w:ascii="Times New Roman" w:eastAsia="Calibri" w:hAnsi="Times New Roman" w:cs="Times New Roman"/>
          <w:sz w:val="28"/>
          <w:szCs w:val="28"/>
        </w:rPr>
        <w:t>.</w:t>
      </w:r>
    </w:p>
    <w:p w14:paraId="7B615C59" w14:textId="77777777" w:rsidR="001636F5" w:rsidRDefault="001636F5" w:rsidP="00847647">
      <w:pPr>
        <w:pStyle w:val="afd"/>
        <w:spacing w:line="360" w:lineRule="auto"/>
        <w:ind w:firstLine="851"/>
        <w:jc w:val="both"/>
        <w:rPr>
          <w:rFonts w:ascii="Times New Roman" w:eastAsia="Calibri" w:hAnsi="Times New Roman" w:cs="Times New Roman"/>
          <w:sz w:val="28"/>
          <w:szCs w:val="28"/>
        </w:rPr>
      </w:pPr>
    </w:p>
    <w:p w14:paraId="6120B652" w14:textId="77777777" w:rsidR="00132A3C"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Задание</w:t>
      </w:r>
    </w:p>
    <w:p w14:paraId="3EFF4886" w14:textId="77777777" w:rsidR="00847647" w:rsidRPr="00C8249E" w:rsidRDefault="00F91B4A" w:rsidP="00847647">
      <w:pPr>
        <w:pStyle w:val="afd"/>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Ребята, а сейчас, как </w:t>
      </w:r>
      <w:r w:rsidR="00232FC0">
        <w:rPr>
          <w:rFonts w:ascii="Times New Roman" w:eastAsia="Calibri" w:hAnsi="Times New Roman" w:cs="Times New Roman"/>
          <w:sz w:val="28"/>
          <w:szCs w:val="28"/>
        </w:rPr>
        <w:t>юные пропагандисты БДД</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мы должны проверить свои знания </w:t>
      </w:r>
      <w:r>
        <w:rPr>
          <w:rFonts w:ascii="Times New Roman" w:eastAsia="Calibri" w:hAnsi="Times New Roman" w:cs="Times New Roman"/>
          <w:sz w:val="28"/>
          <w:szCs w:val="28"/>
        </w:rPr>
        <w:t>П</w:t>
      </w:r>
      <w:r w:rsidR="00847647" w:rsidRPr="00C8249E">
        <w:rPr>
          <w:rFonts w:ascii="Times New Roman" w:eastAsia="Calibri" w:hAnsi="Times New Roman" w:cs="Times New Roman"/>
          <w:sz w:val="28"/>
          <w:szCs w:val="28"/>
        </w:rPr>
        <w:t>равил дорожного движения.</w:t>
      </w:r>
    </w:p>
    <w:p w14:paraId="628E0343" w14:textId="77777777" w:rsidR="00847647" w:rsidRPr="00C8249E" w:rsidRDefault="00232FC0" w:rsidP="00847647">
      <w:pPr>
        <w:pStyle w:val="afd"/>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Вам </w:t>
      </w:r>
      <w:r w:rsidR="00847647" w:rsidRPr="00C8249E">
        <w:rPr>
          <w:rFonts w:ascii="Times New Roman" w:eastAsia="Calibri" w:hAnsi="Times New Roman" w:cs="Times New Roman"/>
          <w:sz w:val="28"/>
          <w:szCs w:val="28"/>
        </w:rPr>
        <w:t xml:space="preserve">предлагаются карточки с вопросами, в свободных клетках вы должны написать правильный ответ, после чего мы вместе обсудим результаты вашего задания. Задание также может выполняться </w:t>
      </w:r>
      <w:r>
        <w:rPr>
          <w:rFonts w:ascii="Times New Roman" w:eastAsia="Calibri" w:hAnsi="Times New Roman" w:cs="Times New Roman"/>
          <w:sz w:val="28"/>
          <w:szCs w:val="28"/>
        </w:rPr>
        <w:t xml:space="preserve">в командах </w:t>
      </w:r>
      <w:r w:rsidR="0049130A">
        <w:rPr>
          <w:rFonts w:ascii="Times New Roman" w:eastAsia="Calibri" w:hAnsi="Times New Roman" w:cs="Times New Roman"/>
          <w:sz w:val="28"/>
          <w:szCs w:val="28"/>
        </w:rPr>
        <w:t xml:space="preserve">из </w:t>
      </w:r>
      <w:r>
        <w:rPr>
          <w:rFonts w:ascii="Times New Roman" w:eastAsia="Calibri" w:hAnsi="Times New Roman" w:cs="Times New Roman"/>
          <w:sz w:val="28"/>
          <w:szCs w:val="28"/>
        </w:rPr>
        <w:t>3</w:t>
      </w:r>
      <w:r w:rsidR="00F91B4A">
        <w:rPr>
          <w:rFonts w:ascii="Times New Roman" w:eastAsia="Calibri" w:hAnsi="Times New Roman" w:cs="Times New Roman"/>
          <w:sz w:val="28"/>
          <w:szCs w:val="28"/>
        </w:rPr>
        <w:softHyphen/>
        <w:t>–</w:t>
      </w:r>
      <w:r>
        <w:rPr>
          <w:rFonts w:ascii="Times New Roman" w:eastAsia="Calibri" w:hAnsi="Times New Roman" w:cs="Times New Roman"/>
          <w:sz w:val="28"/>
          <w:szCs w:val="28"/>
        </w:rPr>
        <w:t>5 человек</w:t>
      </w:r>
      <w:r w:rsidR="00847647" w:rsidRPr="00C8249E">
        <w:rPr>
          <w:rFonts w:ascii="Times New Roman" w:eastAsia="Calibri" w:hAnsi="Times New Roman" w:cs="Times New Roman"/>
          <w:sz w:val="28"/>
          <w:szCs w:val="28"/>
        </w:rPr>
        <w:t>.</w:t>
      </w:r>
    </w:p>
    <w:p w14:paraId="7D1FFF39" w14:textId="77777777" w:rsidR="00847647" w:rsidRPr="0049130A" w:rsidRDefault="009F1D2B" w:rsidP="00847647">
      <w:pPr>
        <w:pStyle w:val="afd"/>
        <w:spacing w:line="360" w:lineRule="auto"/>
        <w:ind w:firstLine="851"/>
        <w:jc w:val="both"/>
        <w:rPr>
          <w:rFonts w:ascii="Times New Roman" w:eastAsia="Calibri" w:hAnsi="Times New Roman" w:cs="Times New Roman"/>
          <w:i/>
          <w:sz w:val="28"/>
          <w:szCs w:val="28"/>
        </w:rPr>
      </w:pPr>
      <w:r w:rsidRPr="009F1D2B">
        <w:rPr>
          <w:rFonts w:ascii="Times New Roman" w:eastAsia="Calibri" w:hAnsi="Times New Roman" w:cs="Times New Roman"/>
          <w:i/>
          <w:sz w:val="28"/>
          <w:szCs w:val="28"/>
        </w:rPr>
        <w:t>Примерные задания с вопросами:</w:t>
      </w:r>
    </w:p>
    <w:tbl>
      <w:tblPr>
        <w:tblW w:w="0" w:type="auto"/>
        <w:tblLook w:val="04A0" w:firstRow="1" w:lastRow="0" w:firstColumn="1" w:lastColumn="0" w:noHBand="0" w:noVBand="1"/>
      </w:tblPr>
      <w:tblGrid>
        <w:gridCol w:w="4792"/>
        <w:gridCol w:w="4779"/>
      </w:tblGrid>
      <w:tr w:rsidR="00847647" w:rsidRPr="00C8249E" w14:paraId="250BFE73" w14:textId="77777777" w:rsidTr="002C125F">
        <w:tc>
          <w:tcPr>
            <w:tcW w:w="4927" w:type="dxa"/>
          </w:tcPr>
          <w:p w14:paraId="4F8F1E66" w14:textId="77777777" w:rsidR="00847647" w:rsidRPr="00C8249E" w:rsidRDefault="00847647" w:rsidP="002C125F">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Какие опасные места находятся на твоем пути в школу?</w:t>
            </w:r>
          </w:p>
        </w:tc>
        <w:tc>
          <w:tcPr>
            <w:tcW w:w="4927" w:type="dxa"/>
          </w:tcPr>
          <w:p w14:paraId="408E1016" w14:textId="77777777" w:rsidR="00847647" w:rsidRPr="00C8249E" w:rsidRDefault="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Задача школьника</w:t>
            </w:r>
            <w:r w:rsidR="0049130A">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 взять индивидуальную схему безопасного маршрута «дом</w:t>
            </w:r>
            <w:r w:rsidR="0049130A">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школа</w:t>
            </w:r>
            <w:r w:rsidR="0049130A">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дом» и перечислить все опасные места на его пути (препятствия, мешающие обзору, отсутствие пешеходного перехода, не работающий светофор, дорожные работы</w:t>
            </w:r>
            <w:r w:rsidR="0049130A">
              <w:rPr>
                <w:rFonts w:ascii="Times New Roman" w:eastAsia="Calibri" w:hAnsi="Times New Roman" w:cs="Times New Roman"/>
                <w:sz w:val="28"/>
                <w:szCs w:val="28"/>
              </w:rPr>
              <w:t>…</w:t>
            </w:r>
            <w:r w:rsidRPr="00C8249E">
              <w:rPr>
                <w:rFonts w:ascii="Times New Roman" w:eastAsia="Calibri" w:hAnsi="Times New Roman" w:cs="Times New Roman"/>
                <w:sz w:val="28"/>
                <w:szCs w:val="28"/>
              </w:rPr>
              <w:t>)</w:t>
            </w:r>
            <w:r w:rsidR="0049130A">
              <w:rPr>
                <w:rFonts w:ascii="Times New Roman" w:eastAsia="Calibri" w:hAnsi="Times New Roman" w:cs="Times New Roman"/>
                <w:sz w:val="28"/>
                <w:szCs w:val="28"/>
              </w:rPr>
              <w:t>.</w:t>
            </w:r>
          </w:p>
        </w:tc>
      </w:tr>
      <w:tr w:rsidR="00847647" w:rsidRPr="00C8249E" w14:paraId="7D4E7813" w14:textId="77777777" w:rsidTr="002C125F">
        <w:tc>
          <w:tcPr>
            <w:tcW w:w="4927" w:type="dxa"/>
          </w:tcPr>
          <w:p w14:paraId="582D4F2D" w14:textId="77777777" w:rsidR="00847647" w:rsidRPr="00C8249E" w:rsidRDefault="00847647" w:rsidP="002C125F">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Может ли представлять опасность стоящий автомобиль?</w:t>
            </w:r>
          </w:p>
        </w:tc>
        <w:tc>
          <w:tcPr>
            <w:tcW w:w="4927" w:type="dxa"/>
          </w:tcPr>
          <w:p w14:paraId="5D436389" w14:textId="77777777" w:rsidR="00847647" w:rsidRPr="00C8249E" w:rsidRDefault="00847647" w:rsidP="002C125F">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Может. Опасность стоящего автомобиля заключается в том, что за ним может скрываться другой, движущийся автомобиль.</w:t>
            </w:r>
          </w:p>
        </w:tc>
      </w:tr>
      <w:tr w:rsidR="00847647" w:rsidRPr="00C8249E" w14:paraId="30DF94D1" w14:textId="77777777" w:rsidTr="002C125F">
        <w:tc>
          <w:tcPr>
            <w:tcW w:w="4927" w:type="dxa"/>
          </w:tcPr>
          <w:p w14:paraId="46617407" w14:textId="77777777" w:rsidR="00847647" w:rsidRPr="00C8249E" w:rsidRDefault="00847647" w:rsidP="002C125F">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каком году образовалось детское движение юных инспекторов?</w:t>
            </w:r>
          </w:p>
          <w:p w14:paraId="23AD0597" w14:textId="77777777" w:rsidR="00847647" w:rsidRPr="00C8249E" w:rsidRDefault="00847647" w:rsidP="002C125F">
            <w:pPr>
              <w:pStyle w:val="afd"/>
              <w:spacing w:line="360" w:lineRule="auto"/>
              <w:ind w:firstLine="851"/>
              <w:jc w:val="both"/>
              <w:rPr>
                <w:rFonts w:ascii="Times New Roman" w:eastAsia="Calibri" w:hAnsi="Times New Roman" w:cs="Times New Roman"/>
                <w:sz w:val="28"/>
                <w:szCs w:val="28"/>
              </w:rPr>
            </w:pPr>
          </w:p>
        </w:tc>
        <w:tc>
          <w:tcPr>
            <w:tcW w:w="4927" w:type="dxa"/>
          </w:tcPr>
          <w:p w14:paraId="3FBC2B8D" w14:textId="77777777" w:rsidR="00847647" w:rsidRPr="00C8249E" w:rsidRDefault="00847647" w:rsidP="002C125F">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6 марта 1973 года</w:t>
            </w:r>
          </w:p>
        </w:tc>
      </w:tr>
      <w:tr w:rsidR="00847647" w:rsidRPr="00C8249E" w14:paraId="4C6B0A5E" w14:textId="77777777" w:rsidTr="002C125F">
        <w:tc>
          <w:tcPr>
            <w:tcW w:w="4927" w:type="dxa"/>
          </w:tcPr>
          <w:p w14:paraId="0C5CF28A" w14:textId="77777777" w:rsidR="00847647" w:rsidRPr="00C8249E" w:rsidRDefault="00847647" w:rsidP="002C125F">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Как расшифровывается аббревиатура ЮИД?</w:t>
            </w:r>
          </w:p>
        </w:tc>
        <w:tc>
          <w:tcPr>
            <w:tcW w:w="4927" w:type="dxa"/>
          </w:tcPr>
          <w:p w14:paraId="64D15F17" w14:textId="77777777" w:rsidR="00847647" w:rsidRPr="00C8249E" w:rsidRDefault="00847647" w:rsidP="002C125F">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Ю</w:t>
            </w:r>
            <w:r w:rsidRPr="00C8249E">
              <w:rPr>
                <w:rFonts w:ascii="Times New Roman" w:eastAsia="Calibri" w:hAnsi="Times New Roman" w:cs="Times New Roman"/>
                <w:sz w:val="28"/>
                <w:szCs w:val="28"/>
              </w:rPr>
              <w:t>ный</w:t>
            </w:r>
          </w:p>
          <w:p w14:paraId="4F39CFB8" w14:textId="77777777" w:rsidR="00847647" w:rsidRPr="00C8249E" w:rsidRDefault="00847647" w:rsidP="002C125F">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И</w:t>
            </w:r>
            <w:r w:rsidRPr="00C8249E">
              <w:rPr>
                <w:rFonts w:ascii="Times New Roman" w:eastAsia="Calibri" w:hAnsi="Times New Roman" w:cs="Times New Roman"/>
                <w:sz w:val="28"/>
                <w:szCs w:val="28"/>
              </w:rPr>
              <w:t>нспектор</w:t>
            </w:r>
          </w:p>
          <w:p w14:paraId="77E2A1ED" w14:textId="77777777" w:rsidR="00847647" w:rsidRPr="00C8249E" w:rsidRDefault="00847647" w:rsidP="002C125F">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Д</w:t>
            </w:r>
            <w:r w:rsidRPr="00C8249E">
              <w:rPr>
                <w:rFonts w:ascii="Times New Roman" w:eastAsia="Calibri" w:hAnsi="Times New Roman" w:cs="Times New Roman"/>
                <w:sz w:val="28"/>
                <w:szCs w:val="28"/>
              </w:rPr>
              <w:t>вижения</w:t>
            </w:r>
          </w:p>
        </w:tc>
      </w:tr>
      <w:tr w:rsidR="00847647" w:rsidRPr="00C8249E" w14:paraId="2AD152A4" w14:textId="77777777" w:rsidTr="002C125F">
        <w:tc>
          <w:tcPr>
            <w:tcW w:w="4927" w:type="dxa"/>
          </w:tcPr>
          <w:p w14:paraId="417988FF" w14:textId="77777777" w:rsidR="00847647" w:rsidRPr="00C8249E" w:rsidRDefault="00847647" w:rsidP="002C125F">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lastRenderedPageBreak/>
              <w:t>Как определить, что автомобиль собирается совершить поворот?</w:t>
            </w:r>
          </w:p>
        </w:tc>
        <w:tc>
          <w:tcPr>
            <w:tcW w:w="4927" w:type="dxa"/>
          </w:tcPr>
          <w:p w14:paraId="6E897819" w14:textId="77777777" w:rsidR="00847647" w:rsidRPr="00C8249E" w:rsidRDefault="00847647" w:rsidP="002C125F">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Совершая поворот, водитель заблаговременно должен включить указатель поворота, который мы видим как мигающие световые сигналы на левой или правой стороне автомобиля.</w:t>
            </w:r>
          </w:p>
        </w:tc>
      </w:tr>
      <w:tr w:rsidR="00847647" w:rsidRPr="00C8249E" w14:paraId="376AF559" w14:textId="77777777" w:rsidTr="002C125F">
        <w:tc>
          <w:tcPr>
            <w:tcW w:w="4927" w:type="dxa"/>
          </w:tcPr>
          <w:p w14:paraId="3B5C2549" w14:textId="77777777" w:rsidR="00847647" w:rsidRPr="00C8249E" w:rsidRDefault="00847647" w:rsidP="002C125F">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Почему надо переходить проезжую часть только по пешеходному переходу?</w:t>
            </w:r>
          </w:p>
        </w:tc>
        <w:tc>
          <w:tcPr>
            <w:tcW w:w="4927" w:type="dxa"/>
          </w:tcPr>
          <w:p w14:paraId="590F34D7" w14:textId="77777777" w:rsidR="00847647" w:rsidRPr="00C8249E" w:rsidRDefault="00847647" w:rsidP="002C125F">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Пешеходный переход является единственным участком проезжей части дороги, выделенным для е</w:t>
            </w:r>
            <w:r w:rsidR="0049130A">
              <w:rPr>
                <w:rFonts w:ascii="Times New Roman" w:eastAsia="Calibri" w:hAnsi="Times New Roman" w:cs="Times New Roman"/>
                <w:sz w:val="28"/>
                <w:szCs w:val="28"/>
              </w:rPr>
              <w:t>е</w:t>
            </w:r>
            <w:r w:rsidRPr="00C8249E">
              <w:rPr>
                <w:rFonts w:ascii="Times New Roman" w:eastAsia="Calibri" w:hAnsi="Times New Roman" w:cs="Times New Roman"/>
                <w:sz w:val="28"/>
                <w:szCs w:val="28"/>
              </w:rPr>
              <w:t xml:space="preserve"> пересечения пешеходами.</w:t>
            </w:r>
          </w:p>
        </w:tc>
      </w:tr>
    </w:tbl>
    <w:p w14:paraId="1D53179F" w14:textId="77777777" w:rsidR="00847647" w:rsidRPr="00C8249E" w:rsidRDefault="00847647" w:rsidP="00847647">
      <w:pPr>
        <w:pStyle w:val="afd"/>
        <w:spacing w:line="360" w:lineRule="auto"/>
        <w:ind w:firstLine="851"/>
        <w:jc w:val="both"/>
        <w:rPr>
          <w:rFonts w:ascii="Times New Roman" w:eastAsia="Calibri" w:hAnsi="Times New Roman" w:cs="Times New Roman"/>
          <w:sz w:val="28"/>
          <w:szCs w:val="28"/>
        </w:rPr>
      </w:pPr>
    </w:p>
    <w:p w14:paraId="17BE02C2" w14:textId="77777777" w:rsidR="00847647" w:rsidRPr="00C8249E" w:rsidRDefault="00847647" w:rsidP="00847647">
      <w:pPr>
        <w:pStyle w:val="afd"/>
        <w:spacing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Закрепление</w:t>
      </w:r>
    </w:p>
    <w:p w14:paraId="6F7C97B4" w14:textId="77777777" w:rsidR="00847647" w:rsidRPr="00C8249E" w:rsidRDefault="00847647" w:rsidP="00847647">
      <w:pPr>
        <w:pStyle w:val="afd"/>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Педагог подводит итог занятия, заслушивает ответы ребят, задает вопросы и отвечает на вопросы </w:t>
      </w:r>
      <w:r w:rsidR="00232FC0">
        <w:rPr>
          <w:rFonts w:ascii="Times New Roman" w:eastAsia="Calibri" w:hAnsi="Times New Roman" w:cs="Times New Roman"/>
          <w:sz w:val="28"/>
          <w:szCs w:val="28"/>
        </w:rPr>
        <w:t>обучающихся</w:t>
      </w:r>
      <w:r w:rsidRPr="00C8249E">
        <w:rPr>
          <w:rFonts w:ascii="Times New Roman" w:eastAsia="Calibri" w:hAnsi="Times New Roman" w:cs="Times New Roman"/>
          <w:sz w:val="28"/>
          <w:szCs w:val="28"/>
        </w:rPr>
        <w:t>.</w:t>
      </w:r>
    </w:p>
    <w:p w14:paraId="19D4BC52" w14:textId="77777777" w:rsidR="00847647" w:rsidRPr="00C8249E" w:rsidRDefault="00847647" w:rsidP="00847647">
      <w:pPr>
        <w:pStyle w:val="afd"/>
        <w:spacing w:line="360" w:lineRule="auto"/>
        <w:jc w:val="center"/>
        <w:rPr>
          <w:rFonts w:ascii="Times New Roman" w:hAnsi="Times New Roman" w:cs="Times New Roman"/>
          <w:sz w:val="28"/>
          <w:szCs w:val="28"/>
        </w:rPr>
      </w:pPr>
    </w:p>
    <w:p w14:paraId="114946DF" w14:textId="77777777" w:rsidR="00847647" w:rsidRPr="00C8249E" w:rsidRDefault="00847647" w:rsidP="00232FC0">
      <w:pPr>
        <w:pStyle w:val="afd"/>
        <w:spacing w:after="240" w:line="360" w:lineRule="auto"/>
        <w:jc w:val="center"/>
        <w:rPr>
          <w:rFonts w:ascii="Times New Roman" w:hAnsi="Times New Roman" w:cs="Times New Roman"/>
          <w:sz w:val="28"/>
          <w:szCs w:val="28"/>
        </w:rPr>
      </w:pPr>
      <w:bookmarkStart w:id="7" w:name="_Toc17709354"/>
      <w:r w:rsidRPr="00C8249E">
        <w:rPr>
          <w:rFonts w:ascii="Times New Roman" w:hAnsi="Times New Roman" w:cs="Times New Roman"/>
          <w:sz w:val="28"/>
          <w:szCs w:val="28"/>
        </w:rPr>
        <w:t>Сценарий занятия № 3</w:t>
      </w:r>
      <w:bookmarkEnd w:id="7"/>
    </w:p>
    <w:p w14:paraId="43308B83" w14:textId="77777777" w:rsidR="00847647" w:rsidRPr="00C8249E" w:rsidRDefault="00847647" w:rsidP="004B72D8">
      <w:pPr>
        <w:pStyle w:val="afd"/>
        <w:spacing w:after="240" w:line="360" w:lineRule="auto"/>
        <w:jc w:val="center"/>
        <w:outlineLvl w:val="1"/>
        <w:rPr>
          <w:rFonts w:ascii="Times New Roman" w:hAnsi="Times New Roman" w:cs="Times New Roman"/>
          <w:sz w:val="28"/>
          <w:szCs w:val="28"/>
        </w:rPr>
      </w:pPr>
      <w:bookmarkStart w:id="8" w:name="_Toc22159350"/>
      <w:r w:rsidRPr="00232FC0">
        <w:rPr>
          <w:rFonts w:ascii="Times New Roman" w:hAnsi="Times New Roman" w:cs="Times New Roman"/>
          <w:b/>
          <w:sz w:val="28"/>
          <w:szCs w:val="28"/>
        </w:rPr>
        <w:t>Тема:</w:t>
      </w:r>
      <w:r w:rsidRPr="00232FC0">
        <w:rPr>
          <w:rFonts w:ascii="Times New Roman" w:hAnsi="Times New Roman" w:cs="Times New Roman"/>
          <w:sz w:val="28"/>
          <w:szCs w:val="28"/>
        </w:rPr>
        <w:t xml:space="preserve"> </w:t>
      </w:r>
      <w:r w:rsidRPr="00C8249E">
        <w:rPr>
          <w:rFonts w:ascii="Times New Roman" w:hAnsi="Times New Roman" w:cs="Times New Roman"/>
          <w:sz w:val="28"/>
          <w:szCs w:val="28"/>
        </w:rPr>
        <w:t>«История ГИБДД»</w:t>
      </w:r>
      <w:bookmarkEnd w:id="8"/>
    </w:p>
    <w:p w14:paraId="38650AC4" w14:textId="77777777" w:rsidR="00132A3C" w:rsidRDefault="00847647" w:rsidP="00DE00FC">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00DE00FC">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формирование у обучающихся знаний о содержании работы полиции, а также осознания значимости этой работы и позитивного восприятия сотрудников Госавтоинспекции.</w:t>
      </w:r>
    </w:p>
    <w:p w14:paraId="175AC371"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Задачи:</w:t>
      </w:r>
    </w:p>
    <w:p w14:paraId="10088F69" w14:textId="77777777" w:rsidR="00132A3C" w:rsidRDefault="0049130A" w:rsidP="00847647">
      <w:pPr>
        <w:spacing w:after="0" w:line="360" w:lineRule="auto"/>
        <w:ind w:firstLine="851"/>
        <w:jc w:val="both"/>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рассказать обучающимся о</w:t>
      </w:r>
      <w:r w:rsidR="00AB01F9">
        <w:rPr>
          <w:rFonts w:ascii="Times New Roman" w:eastAsia="Calibri" w:hAnsi="Times New Roman" w:cs="Times New Roman"/>
          <w:sz w:val="28"/>
          <w:szCs w:val="28"/>
        </w:rPr>
        <w:t>б</w:t>
      </w:r>
      <w:r w:rsidR="00847647" w:rsidRPr="00C8249E">
        <w:rPr>
          <w:rFonts w:ascii="Times New Roman" w:eastAsia="Calibri" w:hAnsi="Times New Roman" w:cs="Times New Roman"/>
          <w:sz w:val="28"/>
          <w:szCs w:val="28"/>
        </w:rPr>
        <w:t xml:space="preserve"> исторических вехах становления службы Госавтоинспекции в России, связанны</w:t>
      </w:r>
      <w:r w:rsidR="00232FC0">
        <w:rPr>
          <w:rFonts w:ascii="Times New Roman" w:eastAsia="Calibri" w:hAnsi="Times New Roman" w:cs="Times New Roman"/>
          <w:sz w:val="28"/>
          <w:szCs w:val="28"/>
        </w:rPr>
        <w:t>х</w:t>
      </w:r>
      <w:r w:rsidR="00847647" w:rsidRPr="00C8249E">
        <w:rPr>
          <w:rFonts w:ascii="Times New Roman" w:eastAsia="Calibri" w:hAnsi="Times New Roman" w:cs="Times New Roman"/>
          <w:sz w:val="28"/>
          <w:szCs w:val="28"/>
        </w:rPr>
        <w:t xml:space="preserve"> с развитием дорожно-транспортной инфраструктуры России;</w:t>
      </w:r>
      <w:proofErr w:type="gramEnd"/>
    </w:p>
    <w:p w14:paraId="33725BF4" w14:textId="77777777" w:rsidR="00847647" w:rsidRPr="00C8249E" w:rsidRDefault="0049130A"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обосновать важность службы ГИБДД, обеспечивающей порядок на дорогах;</w:t>
      </w:r>
    </w:p>
    <w:p w14:paraId="453E6AF2" w14:textId="77777777" w:rsidR="00132A3C" w:rsidRDefault="00AB01F9"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рассказать </w:t>
      </w:r>
      <w:proofErr w:type="gramStart"/>
      <w:r w:rsidR="00847647" w:rsidRPr="00C8249E">
        <w:rPr>
          <w:rFonts w:ascii="Times New Roman" w:eastAsia="Calibri" w:hAnsi="Times New Roman" w:cs="Times New Roman"/>
          <w:sz w:val="28"/>
          <w:szCs w:val="28"/>
        </w:rPr>
        <w:t>обучающимся</w:t>
      </w:r>
      <w:proofErr w:type="gramEnd"/>
      <w:r w:rsidR="00847647" w:rsidRPr="00C8249E">
        <w:rPr>
          <w:rFonts w:ascii="Times New Roman" w:eastAsia="Calibri" w:hAnsi="Times New Roman" w:cs="Times New Roman"/>
          <w:sz w:val="28"/>
          <w:szCs w:val="28"/>
        </w:rPr>
        <w:t xml:space="preserve"> о формах обеспечения порядка </w:t>
      </w:r>
      <w:r w:rsidR="00232FC0">
        <w:rPr>
          <w:rFonts w:ascii="Times New Roman" w:eastAsia="Calibri" w:hAnsi="Times New Roman" w:cs="Times New Roman"/>
          <w:sz w:val="28"/>
          <w:szCs w:val="28"/>
        </w:rPr>
        <w:t>на дороге</w:t>
      </w:r>
      <w:r w:rsidR="00847647" w:rsidRPr="00C8249E">
        <w:rPr>
          <w:rFonts w:ascii="Times New Roman" w:eastAsia="Calibri" w:hAnsi="Times New Roman" w:cs="Times New Roman"/>
          <w:sz w:val="28"/>
          <w:szCs w:val="28"/>
        </w:rPr>
        <w:t>;</w:t>
      </w:r>
    </w:p>
    <w:p w14:paraId="06998E73" w14:textId="77777777" w:rsidR="00847647" w:rsidRPr="00C8249E" w:rsidRDefault="00AB01F9"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расширить кругозор в области исторических знаний по рассматриваемой тематике;</w:t>
      </w:r>
    </w:p>
    <w:p w14:paraId="4BFA7EA9" w14:textId="77777777" w:rsidR="00847647" w:rsidRDefault="00AB01F9" w:rsidP="00847647">
      <w:pPr>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847647" w:rsidRPr="00C8249E">
        <w:rPr>
          <w:rFonts w:ascii="Times New Roman" w:eastAsia="Calibri" w:hAnsi="Times New Roman" w:cs="Times New Roman"/>
          <w:sz w:val="28"/>
          <w:szCs w:val="28"/>
        </w:rPr>
        <w:t xml:space="preserve">научить </w:t>
      </w:r>
      <w:proofErr w:type="gramStart"/>
      <w:r w:rsidR="00847647" w:rsidRPr="00C8249E">
        <w:rPr>
          <w:rFonts w:ascii="Times New Roman" w:eastAsia="Calibri" w:hAnsi="Times New Roman" w:cs="Times New Roman"/>
          <w:sz w:val="28"/>
          <w:szCs w:val="28"/>
        </w:rPr>
        <w:t>свободно</w:t>
      </w:r>
      <w:proofErr w:type="gramEnd"/>
      <w:r w:rsidR="00847647" w:rsidRPr="00C8249E">
        <w:rPr>
          <w:rFonts w:ascii="Times New Roman" w:eastAsia="Calibri" w:hAnsi="Times New Roman" w:cs="Times New Roman"/>
          <w:sz w:val="28"/>
          <w:szCs w:val="28"/>
        </w:rPr>
        <w:t xml:space="preserve"> оперировать понятиями </w:t>
      </w:r>
      <w:r>
        <w:rPr>
          <w:rFonts w:ascii="Times New Roman" w:eastAsia="Calibri" w:hAnsi="Times New Roman" w:cs="Times New Roman"/>
          <w:sz w:val="28"/>
          <w:szCs w:val="28"/>
        </w:rPr>
        <w:t>«п</w:t>
      </w:r>
      <w:r w:rsidR="00847647" w:rsidRPr="00C8249E">
        <w:rPr>
          <w:rFonts w:ascii="Times New Roman" w:eastAsia="Calibri" w:hAnsi="Times New Roman" w:cs="Times New Roman"/>
          <w:sz w:val="28"/>
          <w:szCs w:val="28"/>
        </w:rPr>
        <w:t>олиция</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инспектор ГИБДД</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безопасность</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порядок</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дорожно-транспортная сеть</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инфраструктура</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w:t>
      </w:r>
    </w:p>
    <w:p w14:paraId="63D9EBAA" w14:textId="77777777" w:rsidR="001636F5" w:rsidRDefault="001636F5" w:rsidP="00847647">
      <w:pPr>
        <w:spacing w:line="360" w:lineRule="auto"/>
        <w:ind w:firstLine="851"/>
        <w:jc w:val="both"/>
        <w:rPr>
          <w:rFonts w:ascii="Times New Roman" w:eastAsia="Calibri" w:hAnsi="Times New Roman" w:cs="Times New Roman"/>
          <w:sz w:val="28"/>
          <w:szCs w:val="28"/>
        </w:rPr>
      </w:pPr>
    </w:p>
    <w:p w14:paraId="3A32C388" w14:textId="77777777" w:rsidR="00847647" w:rsidRPr="00C8249E" w:rsidRDefault="00847647" w:rsidP="00847647">
      <w:pPr>
        <w:pStyle w:val="a8"/>
        <w:spacing w:before="0" w:beforeAutospacing="0" w:after="0" w:afterAutospacing="0" w:line="360" w:lineRule="auto"/>
        <w:ind w:firstLine="851"/>
        <w:jc w:val="both"/>
        <w:rPr>
          <w:b/>
          <w:color w:val="000000"/>
          <w:sz w:val="28"/>
          <w:szCs w:val="28"/>
        </w:rPr>
      </w:pPr>
      <w:r w:rsidRPr="00C8249E">
        <w:rPr>
          <w:b/>
          <w:color w:val="000000"/>
          <w:sz w:val="28"/>
          <w:szCs w:val="28"/>
        </w:rPr>
        <w:t>Рекомендации по материально-техническому обеспечению</w:t>
      </w:r>
    </w:p>
    <w:p w14:paraId="48840C07"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на территории музея ГИБДД, либо в школьном музее</w:t>
      </w:r>
      <w:r w:rsidR="009954AD">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если в нем есть уголок ГИБДД</w:t>
      </w:r>
      <w:r w:rsidR="009954AD">
        <w:rPr>
          <w:rFonts w:ascii="Times New Roman" w:eastAsia="Calibri" w:hAnsi="Times New Roman" w:cs="Times New Roman"/>
          <w:sz w:val="28"/>
          <w:szCs w:val="28"/>
        </w:rPr>
        <w:t>)</w:t>
      </w:r>
      <w:r w:rsidRPr="00C8249E">
        <w:rPr>
          <w:rFonts w:ascii="Times New Roman" w:eastAsia="Calibri" w:hAnsi="Times New Roman" w:cs="Times New Roman"/>
          <w:sz w:val="28"/>
          <w:szCs w:val="28"/>
        </w:rPr>
        <w:t>, либо в тематически оформленном учебном классе.</w:t>
      </w:r>
    </w:p>
    <w:p w14:paraId="0CCE374C"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заставк</w:t>
      </w:r>
      <w:r w:rsidR="009954AD">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 на экран и презентаци</w:t>
      </w:r>
      <w:r w:rsidR="009954AD">
        <w:rPr>
          <w:rFonts w:ascii="Times New Roman" w:eastAsia="Calibri" w:hAnsi="Times New Roman" w:cs="Times New Roman"/>
          <w:sz w:val="28"/>
          <w:szCs w:val="28"/>
        </w:rPr>
        <w:t>и</w:t>
      </w:r>
      <w:r w:rsidRPr="00C8249E">
        <w:rPr>
          <w:rFonts w:ascii="Times New Roman" w:eastAsia="Calibri" w:hAnsi="Times New Roman" w:cs="Times New Roman"/>
          <w:sz w:val="28"/>
          <w:szCs w:val="28"/>
        </w:rPr>
        <w:t xml:space="preserve"> «История ГИБ</w:t>
      </w:r>
      <w:r w:rsidR="00232FC0">
        <w:rPr>
          <w:rFonts w:ascii="Times New Roman" w:eastAsia="Calibri" w:hAnsi="Times New Roman" w:cs="Times New Roman"/>
          <w:sz w:val="28"/>
          <w:szCs w:val="28"/>
        </w:rPr>
        <w:t>ДД», хроник</w:t>
      </w:r>
      <w:r w:rsidR="009954AD">
        <w:rPr>
          <w:rFonts w:ascii="Times New Roman" w:eastAsia="Calibri" w:hAnsi="Times New Roman" w:cs="Times New Roman"/>
          <w:sz w:val="28"/>
          <w:szCs w:val="28"/>
        </w:rPr>
        <w:t>и</w:t>
      </w:r>
      <w:r w:rsidR="00232FC0">
        <w:rPr>
          <w:rFonts w:ascii="Times New Roman" w:eastAsia="Calibri" w:hAnsi="Times New Roman" w:cs="Times New Roman"/>
          <w:sz w:val="28"/>
          <w:szCs w:val="28"/>
        </w:rPr>
        <w:t xml:space="preserve"> из сериала «Семья </w:t>
      </w:r>
      <w:proofErr w:type="spellStart"/>
      <w:r w:rsidR="00232FC0">
        <w:rPr>
          <w:rFonts w:ascii="Times New Roman" w:eastAsia="Calibri" w:hAnsi="Times New Roman" w:cs="Times New Roman"/>
          <w:sz w:val="28"/>
          <w:szCs w:val="28"/>
        </w:rPr>
        <w:t>С</w:t>
      </w:r>
      <w:r w:rsidRPr="00C8249E">
        <w:rPr>
          <w:rFonts w:ascii="Times New Roman" w:eastAsia="Calibri" w:hAnsi="Times New Roman" w:cs="Times New Roman"/>
          <w:sz w:val="28"/>
          <w:szCs w:val="28"/>
        </w:rPr>
        <w:t>ветофоровых</w:t>
      </w:r>
      <w:proofErr w:type="spellEnd"/>
      <w:r w:rsidRPr="00C8249E">
        <w:rPr>
          <w:rFonts w:ascii="Times New Roman" w:eastAsia="Calibri" w:hAnsi="Times New Roman" w:cs="Times New Roman"/>
          <w:sz w:val="28"/>
          <w:szCs w:val="28"/>
        </w:rPr>
        <w:t xml:space="preserve">» </w:t>
      </w:r>
      <w:r w:rsidR="009954AD">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1 сезон, 50 серия «Форма и содержание»</w:t>
      </w:r>
      <w:r w:rsidR="009954AD">
        <w:rPr>
          <w:rFonts w:ascii="Times New Roman" w:eastAsia="Calibri" w:hAnsi="Times New Roman" w:cs="Times New Roman"/>
          <w:sz w:val="28"/>
          <w:szCs w:val="28"/>
        </w:rPr>
        <w:t>.</w:t>
      </w:r>
    </w:p>
    <w:p w14:paraId="5E2C0E6A" w14:textId="77777777" w:rsidR="00847647" w:rsidRPr="00C8249E" w:rsidRDefault="00847647" w:rsidP="00232FC0">
      <w:pPr>
        <w:spacing w:line="360" w:lineRule="auto"/>
        <w:ind w:firstLine="851"/>
        <w:jc w:val="both"/>
        <w:rPr>
          <w:rFonts w:ascii="Times New Roman" w:eastAsia="Calibri" w:hAnsi="Times New Roman" w:cs="Times New Roman"/>
          <w:sz w:val="28"/>
          <w:szCs w:val="28"/>
          <w:lang w:eastAsia="ru-RU"/>
        </w:rPr>
      </w:pPr>
      <w:r w:rsidRPr="00C8249E">
        <w:rPr>
          <w:rFonts w:ascii="Times New Roman" w:eastAsia="Calibri" w:hAnsi="Times New Roman" w:cs="Times New Roman"/>
          <w:sz w:val="28"/>
          <w:szCs w:val="28"/>
          <w:lang w:eastAsia="ru-RU"/>
        </w:rPr>
        <w:t xml:space="preserve">При подготовке к занятию необходимо </w:t>
      </w:r>
      <w:r w:rsidR="00232FC0">
        <w:rPr>
          <w:rFonts w:ascii="Times New Roman" w:eastAsia="Calibri" w:hAnsi="Times New Roman" w:cs="Times New Roman"/>
          <w:sz w:val="28"/>
          <w:szCs w:val="28"/>
          <w:lang w:eastAsia="ru-RU"/>
        </w:rPr>
        <w:t>из</w:t>
      </w:r>
      <w:r w:rsidRPr="00C8249E">
        <w:rPr>
          <w:rFonts w:ascii="Times New Roman" w:eastAsia="Calibri" w:hAnsi="Times New Roman" w:cs="Times New Roman"/>
          <w:sz w:val="28"/>
          <w:szCs w:val="28"/>
          <w:lang w:eastAsia="ru-RU"/>
        </w:rPr>
        <w:t xml:space="preserve">готовить картонную коробку с </w:t>
      </w:r>
      <w:r w:rsidR="00232FC0">
        <w:rPr>
          <w:rFonts w:ascii="Times New Roman" w:eastAsia="Calibri" w:hAnsi="Times New Roman" w:cs="Times New Roman"/>
          <w:sz w:val="28"/>
          <w:szCs w:val="28"/>
          <w:lang w:eastAsia="ru-RU"/>
        </w:rPr>
        <w:t>картонными</w:t>
      </w:r>
      <w:r w:rsidRPr="00C8249E">
        <w:rPr>
          <w:rFonts w:ascii="Times New Roman" w:eastAsia="Calibri" w:hAnsi="Times New Roman" w:cs="Times New Roman"/>
          <w:sz w:val="28"/>
          <w:szCs w:val="28"/>
          <w:lang w:eastAsia="ru-RU"/>
        </w:rPr>
        <w:t xml:space="preserve"> кукл</w:t>
      </w:r>
      <w:r w:rsidR="00232FC0">
        <w:rPr>
          <w:rFonts w:ascii="Times New Roman" w:eastAsia="Calibri" w:hAnsi="Times New Roman" w:cs="Times New Roman"/>
          <w:sz w:val="28"/>
          <w:szCs w:val="28"/>
          <w:lang w:eastAsia="ru-RU"/>
        </w:rPr>
        <w:t>ами</w:t>
      </w:r>
      <w:r w:rsidR="009954AD">
        <w:rPr>
          <w:rFonts w:ascii="Times New Roman" w:eastAsia="Calibri" w:hAnsi="Times New Roman" w:cs="Times New Roman"/>
          <w:sz w:val="28"/>
          <w:szCs w:val="28"/>
          <w:lang w:eastAsia="ru-RU"/>
        </w:rPr>
        <w:t>-</w:t>
      </w:r>
      <w:r w:rsidR="00232FC0">
        <w:rPr>
          <w:rFonts w:ascii="Times New Roman" w:eastAsia="Calibri" w:hAnsi="Times New Roman" w:cs="Times New Roman"/>
          <w:sz w:val="28"/>
          <w:szCs w:val="28"/>
          <w:lang w:eastAsia="ru-RU"/>
        </w:rPr>
        <w:t>моделями</w:t>
      </w:r>
      <w:r w:rsidRPr="00C8249E">
        <w:rPr>
          <w:rFonts w:ascii="Times New Roman" w:eastAsia="Calibri" w:hAnsi="Times New Roman" w:cs="Times New Roman"/>
          <w:sz w:val="28"/>
          <w:szCs w:val="28"/>
          <w:lang w:eastAsia="ru-RU"/>
        </w:rPr>
        <w:t>, предметами одежды и аксессуарами полицейского.</w:t>
      </w:r>
    </w:p>
    <w:p w14:paraId="5B31CE00" w14:textId="77777777" w:rsidR="00132A3C"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14:paraId="20B8B982" w14:textId="77777777" w:rsidR="00132A3C"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начале занятия педагог выясняет, что думают дети о том, зачем люди строили дороги, для чего существуют Правила дорожного движения. В ходе обсуждения педагог подводит детей к выводу, что дороги строятся для удобства передвижения людей (как в транспортных средствах, так и пешком), а Правила дорожного движения необходимы для безопасного передвижения по дорогам.</w:t>
      </w:r>
    </w:p>
    <w:p w14:paraId="69B16C18" w14:textId="77777777" w:rsidR="009954AD" w:rsidRPr="009954AD" w:rsidRDefault="009F1D2B" w:rsidP="00847647">
      <w:pPr>
        <w:shd w:val="clear" w:color="auto" w:fill="FFFFFF"/>
        <w:spacing w:after="0" w:line="360" w:lineRule="auto"/>
        <w:ind w:firstLine="851"/>
        <w:jc w:val="both"/>
        <w:rPr>
          <w:rFonts w:ascii="Times New Roman" w:eastAsia="Calibri" w:hAnsi="Times New Roman" w:cs="Times New Roman"/>
          <w:sz w:val="28"/>
          <w:szCs w:val="28"/>
          <w:u w:val="single"/>
        </w:rPr>
      </w:pPr>
      <w:r w:rsidRPr="009F1D2B">
        <w:rPr>
          <w:rFonts w:ascii="Times New Roman" w:eastAsia="Calibri" w:hAnsi="Times New Roman" w:cs="Times New Roman"/>
          <w:sz w:val="28"/>
          <w:szCs w:val="28"/>
          <w:u w:val="single"/>
        </w:rPr>
        <w:t>Педагог:</w:t>
      </w:r>
    </w:p>
    <w:p w14:paraId="568CB394" w14:textId="77777777" w:rsidR="00847647" w:rsidRPr="00C8249E" w:rsidRDefault="009954AD" w:rsidP="00847647">
      <w:pPr>
        <w:shd w:val="clear" w:color="auto" w:fill="FFFFFF"/>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А для чего нужна Госавтоинспекция? Обратимся к истории!</w:t>
      </w:r>
    </w:p>
    <w:p w14:paraId="6ED20CF4" w14:textId="77777777" w:rsidR="00847647" w:rsidRPr="00C8249E" w:rsidRDefault="00847647" w:rsidP="00847647">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У человека в полицейской форме множество обязанностей. Но чаще всего у большинства людей</w:t>
      </w:r>
      <w:r w:rsidR="009954AD">
        <w:rPr>
          <w:rFonts w:ascii="Times New Roman" w:hAnsi="Times New Roman" w:cs="Times New Roman"/>
          <w:sz w:val="28"/>
          <w:szCs w:val="28"/>
        </w:rPr>
        <w:t>,</w:t>
      </w:r>
      <w:r w:rsidRPr="00C8249E">
        <w:rPr>
          <w:rFonts w:ascii="Times New Roman" w:hAnsi="Times New Roman" w:cs="Times New Roman"/>
          <w:sz w:val="28"/>
          <w:szCs w:val="28"/>
        </w:rPr>
        <w:t xml:space="preserve"> живущих в России</w:t>
      </w:r>
      <w:r w:rsidR="009954AD">
        <w:rPr>
          <w:rFonts w:ascii="Times New Roman" w:hAnsi="Times New Roman" w:cs="Times New Roman"/>
          <w:sz w:val="28"/>
          <w:szCs w:val="28"/>
        </w:rPr>
        <w:t>,</w:t>
      </w:r>
      <w:r w:rsidRPr="00C8249E">
        <w:rPr>
          <w:rFonts w:ascii="Times New Roman" w:hAnsi="Times New Roman" w:cs="Times New Roman"/>
          <w:sz w:val="28"/>
          <w:szCs w:val="28"/>
        </w:rPr>
        <w:t xml:space="preserve"> человек в полицейской форме ассоциируется с сотрудником Госавтоинспекции. Просто участники дорожного движения</w:t>
      </w:r>
      <w:r w:rsidR="00232FC0">
        <w:rPr>
          <w:rFonts w:ascii="Times New Roman" w:hAnsi="Times New Roman" w:cs="Times New Roman"/>
          <w:sz w:val="28"/>
          <w:szCs w:val="28"/>
        </w:rPr>
        <w:t>, которыми мы становимся, как только выходим на улицу,</w:t>
      </w:r>
      <w:r w:rsidRPr="00C8249E">
        <w:rPr>
          <w:rFonts w:ascii="Times New Roman" w:hAnsi="Times New Roman" w:cs="Times New Roman"/>
          <w:sz w:val="28"/>
          <w:szCs w:val="28"/>
        </w:rPr>
        <w:t xml:space="preserve"> встречаются с ними чаще, чем с представителями других служб полиции.</w:t>
      </w:r>
    </w:p>
    <w:p w14:paraId="0B47E4D4" w14:textId="77777777" w:rsidR="00132A3C" w:rsidRDefault="00847647" w:rsidP="00497DEB">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lastRenderedPageBreak/>
        <w:t>А между тем, р</w:t>
      </w:r>
      <w:r w:rsidR="00232FC0">
        <w:rPr>
          <w:rFonts w:ascii="Times New Roman" w:hAnsi="Times New Roman" w:cs="Times New Roman"/>
          <w:sz w:val="28"/>
          <w:szCs w:val="28"/>
        </w:rPr>
        <w:t xml:space="preserve">ебята, </w:t>
      </w:r>
      <w:r w:rsidR="008D024F">
        <w:rPr>
          <w:rFonts w:ascii="Times New Roman" w:hAnsi="Times New Roman" w:cs="Times New Roman"/>
          <w:sz w:val="28"/>
          <w:szCs w:val="28"/>
        </w:rPr>
        <w:t>годом рождения службы</w:t>
      </w:r>
      <w:r w:rsidR="00232FC0">
        <w:rPr>
          <w:rFonts w:ascii="Times New Roman" w:hAnsi="Times New Roman" w:cs="Times New Roman"/>
          <w:sz w:val="28"/>
          <w:szCs w:val="28"/>
        </w:rPr>
        <w:t xml:space="preserve"> Госавтоинспекции </w:t>
      </w:r>
      <w:r w:rsidR="008D024F">
        <w:rPr>
          <w:rFonts w:ascii="Times New Roman" w:hAnsi="Times New Roman" w:cs="Times New Roman"/>
          <w:sz w:val="28"/>
          <w:szCs w:val="28"/>
        </w:rPr>
        <w:t>считается 1936</w:t>
      </w:r>
      <w:r w:rsidR="009954AD">
        <w:rPr>
          <w:rFonts w:ascii="Times New Roman" w:hAnsi="Times New Roman" w:cs="Times New Roman"/>
          <w:sz w:val="28"/>
          <w:szCs w:val="28"/>
        </w:rPr>
        <w:t>-й</w:t>
      </w:r>
      <w:r w:rsidRPr="00C8249E">
        <w:rPr>
          <w:rFonts w:ascii="Times New Roman" w:hAnsi="Times New Roman" w:cs="Times New Roman"/>
          <w:sz w:val="28"/>
          <w:szCs w:val="28"/>
        </w:rPr>
        <w:t xml:space="preserve">. </w:t>
      </w:r>
      <w:r w:rsidR="00497DEB">
        <w:rPr>
          <w:rFonts w:ascii="Times New Roman" w:hAnsi="Times New Roman" w:cs="Times New Roman"/>
          <w:sz w:val="28"/>
          <w:szCs w:val="28"/>
        </w:rPr>
        <w:t xml:space="preserve">Но предшествовали </w:t>
      </w:r>
      <w:r w:rsidR="008D024F">
        <w:rPr>
          <w:rFonts w:ascii="Times New Roman" w:hAnsi="Times New Roman" w:cs="Times New Roman"/>
          <w:sz w:val="28"/>
          <w:szCs w:val="28"/>
        </w:rPr>
        <w:t>тому</w:t>
      </w:r>
      <w:r w:rsidR="00497DEB">
        <w:rPr>
          <w:rFonts w:ascii="Times New Roman" w:hAnsi="Times New Roman" w:cs="Times New Roman"/>
          <w:sz w:val="28"/>
          <w:szCs w:val="28"/>
        </w:rPr>
        <w:t xml:space="preserve"> события, происходившие задолго до этого.</w:t>
      </w:r>
    </w:p>
    <w:p w14:paraId="602259FA" w14:textId="77777777" w:rsidR="00847647" w:rsidRPr="00C8249E" w:rsidRDefault="00847647" w:rsidP="00497DEB">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 xml:space="preserve">В 1719 году Петр </w:t>
      </w:r>
      <w:r w:rsidR="009954AD">
        <w:rPr>
          <w:rFonts w:ascii="Times New Roman" w:hAnsi="Times New Roman" w:cs="Times New Roman"/>
          <w:sz w:val="28"/>
          <w:szCs w:val="28"/>
          <w:lang w:val="en-US"/>
        </w:rPr>
        <w:t>I</w:t>
      </w:r>
      <w:r w:rsidR="009954AD" w:rsidRPr="00C8249E">
        <w:rPr>
          <w:rFonts w:ascii="Times New Roman" w:hAnsi="Times New Roman" w:cs="Times New Roman"/>
          <w:sz w:val="28"/>
          <w:szCs w:val="28"/>
        </w:rPr>
        <w:t xml:space="preserve"> </w:t>
      </w:r>
      <w:r w:rsidRPr="00C8249E">
        <w:rPr>
          <w:rFonts w:ascii="Times New Roman" w:hAnsi="Times New Roman" w:cs="Times New Roman"/>
          <w:sz w:val="28"/>
          <w:szCs w:val="28"/>
        </w:rPr>
        <w:t>создал полицейские органы и возложил на них обязанности по соблюдению в Санкт-Петербурге установленных правил движения. А спустя 90 лет, в 1809 году</w:t>
      </w:r>
      <w:r w:rsidR="009954AD">
        <w:rPr>
          <w:rFonts w:ascii="Times New Roman" w:hAnsi="Times New Roman" w:cs="Times New Roman"/>
          <w:sz w:val="28"/>
          <w:szCs w:val="28"/>
        </w:rPr>
        <w:t>,</w:t>
      </w:r>
      <w:r w:rsidRPr="00C8249E">
        <w:rPr>
          <w:rFonts w:ascii="Times New Roman" w:hAnsi="Times New Roman" w:cs="Times New Roman"/>
          <w:sz w:val="28"/>
          <w:szCs w:val="28"/>
        </w:rPr>
        <w:t xml:space="preserve"> в России создается транспортная полиция в составе 10 окружных транспортных команд. Эти команды выполняли функции по обеспечению безопасности движения на реках и дорогах, сопровождению грузов и предотвращению хищений. Эти команды следили за исправностью дорог и безопасностью движения по ним гужевого и пешего казенного транспорта. В городах полиция занималась наведением порядка среди пешеходов.</w:t>
      </w:r>
    </w:p>
    <w:p w14:paraId="20E2B82B" w14:textId="77777777" w:rsidR="00847647" w:rsidRPr="00C8249E" w:rsidRDefault="00847647" w:rsidP="00847647">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Столичные городовые в местах с интенсивным движением были вооружены короткими белыми жезлами с коричнево</w:t>
      </w:r>
      <w:r w:rsidR="00497DEB">
        <w:rPr>
          <w:rFonts w:ascii="Times New Roman" w:hAnsi="Times New Roman" w:cs="Times New Roman"/>
          <w:sz w:val="28"/>
          <w:szCs w:val="28"/>
        </w:rPr>
        <w:t xml:space="preserve">й ручкой, которые они носили в </w:t>
      </w:r>
      <w:r w:rsidRPr="00C8249E">
        <w:rPr>
          <w:rFonts w:ascii="Times New Roman" w:hAnsi="Times New Roman" w:cs="Times New Roman"/>
          <w:sz w:val="28"/>
          <w:szCs w:val="28"/>
        </w:rPr>
        <w:t>специальных кожаных чехлах.</w:t>
      </w:r>
    </w:p>
    <w:p w14:paraId="34C01620" w14:textId="77777777" w:rsidR="00847647" w:rsidRPr="00C8249E" w:rsidRDefault="00497DEB" w:rsidP="00847647">
      <w:pPr>
        <w:pStyle w:val="afd"/>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После </w:t>
      </w:r>
      <w:r w:rsidR="00847647" w:rsidRPr="00C8249E">
        <w:rPr>
          <w:rFonts w:ascii="Times New Roman" w:hAnsi="Times New Roman" w:cs="Times New Roman"/>
          <w:sz w:val="28"/>
          <w:szCs w:val="28"/>
        </w:rPr>
        <w:t>революции 1917 года обеспечение безопасности движения было возложено на рабочую милицию. Но, так как численность милиции в те годы была крайне мала, функции е</w:t>
      </w:r>
      <w:r w:rsidR="009954AD">
        <w:rPr>
          <w:rFonts w:ascii="Times New Roman" w:hAnsi="Times New Roman" w:cs="Times New Roman"/>
          <w:sz w:val="28"/>
          <w:szCs w:val="28"/>
        </w:rPr>
        <w:t>е</w:t>
      </w:r>
      <w:r w:rsidR="00847647" w:rsidRPr="00C8249E">
        <w:rPr>
          <w:rFonts w:ascii="Times New Roman" w:hAnsi="Times New Roman" w:cs="Times New Roman"/>
          <w:sz w:val="28"/>
          <w:szCs w:val="28"/>
        </w:rPr>
        <w:t xml:space="preserve"> были возложены </w:t>
      </w:r>
      <w:r>
        <w:rPr>
          <w:rFonts w:ascii="Times New Roman" w:hAnsi="Times New Roman" w:cs="Times New Roman"/>
          <w:sz w:val="28"/>
          <w:szCs w:val="28"/>
        </w:rPr>
        <w:t xml:space="preserve">и </w:t>
      </w:r>
      <w:r w:rsidR="00847647" w:rsidRPr="00C8249E">
        <w:rPr>
          <w:rFonts w:ascii="Times New Roman" w:hAnsi="Times New Roman" w:cs="Times New Roman"/>
          <w:sz w:val="28"/>
          <w:szCs w:val="28"/>
        </w:rPr>
        <w:t xml:space="preserve">на дружинников революционной охраны. Об этом подробно было расписано в Инструкции о несении патрульно-постовой службы, подписанной первым председателем </w:t>
      </w:r>
      <w:proofErr w:type="gramStart"/>
      <w:r w:rsidR="00847647" w:rsidRPr="00C8249E">
        <w:rPr>
          <w:rFonts w:ascii="Times New Roman" w:hAnsi="Times New Roman" w:cs="Times New Roman"/>
          <w:sz w:val="28"/>
          <w:szCs w:val="28"/>
        </w:rPr>
        <w:t>Петроградского</w:t>
      </w:r>
      <w:proofErr w:type="gramEnd"/>
      <w:r w:rsidR="00847647" w:rsidRPr="00C8249E">
        <w:rPr>
          <w:rFonts w:ascii="Times New Roman" w:hAnsi="Times New Roman" w:cs="Times New Roman"/>
          <w:sz w:val="28"/>
          <w:szCs w:val="28"/>
        </w:rPr>
        <w:t xml:space="preserve"> ЧК, народным комиссаром внутренних дел Северной коммуны М.</w:t>
      </w:r>
      <w:r w:rsidR="009954AD">
        <w:rPr>
          <w:rFonts w:ascii="Times New Roman" w:hAnsi="Times New Roman" w:cs="Times New Roman"/>
          <w:sz w:val="28"/>
          <w:szCs w:val="28"/>
        </w:rPr>
        <w:t> </w:t>
      </w:r>
      <w:r w:rsidR="00847647" w:rsidRPr="00C8249E">
        <w:rPr>
          <w:rFonts w:ascii="Times New Roman" w:hAnsi="Times New Roman" w:cs="Times New Roman"/>
          <w:sz w:val="28"/>
          <w:szCs w:val="28"/>
        </w:rPr>
        <w:t>С.</w:t>
      </w:r>
      <w:r w:rsidR="009954AD">
        <w:rPr>
          <w:rFonts w:ascii="Times New Roman" w:hAnsi="Times New Roman" w:cs="Times New Roman"/>
          <w:sz w:val="28"/>
          <w:szCs w:val="28"/>
        </w:rPr>
        <w:t> </w:t>
      </w:r>
      <w:r w:rsidR="00847647" w:rsidRPr="00C8249E">
        <w:rPr>
          <w:rFonts w:ascii="Times New Roman" w:hAnsi="Times New Roman" w:cs="Times New Roman"/>
          <w:sz w:val="28"/>
          <w:szCs w:val="28"/>
        </w:rPr>
        <w:t>Урицким.</w:t>
      </w:r>
    </w:p>
    <w:p w14:paraId="481D8E8F" w14:textId="77777777" w:rsidR="00847647" w:rsidRPr="00C8249E" w:rsidRDefault="00847647" w:rsidP="00847647">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В середине 1918 года вопросы обеспечения безопасности дорожного движения по аналогии с полицией царской России были отнесены к е</w:t>
      </w:r>
      <w:r w:rsidR="009954AD">
        <w:rPr>
          <w:rFonts w:ascii="Times New Roman" w:hAnsi="Times New Roman" w:cs="Times New Roman"/>
          <w:sz w:val="28"/>
          <w:szCs w:val="28"/>
        </w:rPr>
        <w:t>е</w:t>
      </w:r>
      <w:r w:rsidRPr="00C8249E">
        <w:rPr>
          <w:rFonts w:ascii="Times New Roman" w:hAnsi="Times New Roman" w:cs="Times New Roman"/>
          <w:sz w:val="28"/>
          <w:szCs w:val="28"/>
        </w:rPr>
        <w:t xml:space="preserve"> ведению. Выписка из «Инструкции милиционерам рабоче-крестьянской милиции» гласит: «…Милиционер поддерживает на улицах своего поста свободное и безопасное движение». В это же время на улицах Москвы </w:t>
      </w:r>
      <w:r w:rsidR="008D024F">
        <w:rPr>
          <w:rFonts w:ascii="Times New Roman" w:hAnsi="Times New Roman" w:cs="Times New Roman"/>
          <w:sz w:val="28"/>
          <w:szCs w:val="28"/>
        </w:rPr>
        <w:t xml:space="preserve">появляются </w:t>
      </w:r>
      <w:r w:rsidRPr="00C8249E">
        <w:rPr>
          <w:rFonts w:ascii="Times New Roman" w:hAnsi="Times New Roman" w:cs="Times New Roman"/>
          <w:sz w:val="28"/>
          <w:szCs w:val="28"/>
        </w:rPr>
        <w:t>первые регулировщики. Они были экипированы только свистками.</w:t>
      </w:r>
    </w:p>
    <w:p w14:paraId="30F2E1FC" w14:textId="77777777" w:rsidR="00847647" w:rsidRPr="00C8249E" w:rsidRDefault="00847647" w:rsidP="00847647">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 xml:space="preserve">Первый специально посвященный безопасности дорожного движения документ появляется в </w:t>
      </w:r>
      <w:r w:rsidR="008D024F">
        <w:rPr>
          <w:rFonts w:ascii="Times New Roman" w:hAnsi="Times New Roman" w:cs="Times New Roman"/>
          <w:sz w:val="28"/>
          <w:szCs w:val="28"/>
        </w:rPr>
        <w:t>июне 1920 года</w:t>
      </w:r>
      <w:r w:rsidRPr="00C8249E">
        <w:rPr>
          <w:rFonts w:ascii="Times New Roman" w:hAnsi="Times New Roman" w:cs="Times New Roman"/>
          <w:sz w:val="28"/>
          <w:szCs w:val="28"/>
        </w:rPr>
        <w:t xml:space="preserve">. Этим документом стал Декрет СНК </w:t>
      </w:r>
      <w:r w:rsidRPr="00C8249E">
        <w:rPr>
          <w:rFonts w:ascii="Times New Roman" w:hAnsi="Times New Roman" w:cs="Times New Roman"/>
          <w:sz w:val="28"/>
          <w:szCs w:val="28"/>
        </w:rPr>
        <w:lastRenderedPageBreak/>
        <w:t>РСФСР «Об автодвижении по г. Москве и е</w:t>
      </w:r>
      <w:r w:rsidR="009954AD">
        <w:rPr>
          <w:rFonts w:ascii="Times New Roman" w:hAnsi="Times New Roman" w:cs="Times New Roman"/>
          <w:sz w:val="28"/>
          <w:szCs w:val="28"/>
        </w:rPr>
        <w:t>е</w:t>
      </w:r>
      <w:r w:rsidRPr="00C8249E">
        <w:rPr>
          <w:rFonts w:ascii="Times New Roman" w:hAnsi="Times New Roman" w:cs="Times New Roman"/>
          <w:sz w:val="28"/>
          <w:szCs w:val="28"/>
        </w:rPr>
        <w:t xml:space="preserve"> окрестностям (правила)». Декрет разделил полномочия между Автоинспекцией Моссовета и милицией, в результате чего техническое инспектирование</w:t>
      </w:r>
      <w:r w:rsidR="009954AD">
        <w:rPr>
          <w:rFonts w:ascii="Times New Roman" w:hAnsi="Times New Roman" w:cs="Times New Roman"/>
          <w:sz w:val="28"/>
          <w:szCs w:val="28"/>
        </w:rPr>
        <w:t xml:space="preserve"> было</w:t>
      </w:r>
      <w:r w:rsidRPr="00C8249E">
        <w:rPr>
          <w:rFonts w:ascii="Times New Roman" w:hAnsi="Times New Roman" w:cs="Times New Roman"/>
          <w:sz w:val="28"/>
          <w:szCs w:val="28"/>
        </w:rPr>
        <w:t xml:space="preserve"> возложено на автомобильное ведомство, а регулирование дорожного движения по традиции </w:t>
      </w:r>
      <w:r w:rsidR="009954AD" w:rsidRPr="00C8249E">
        <w:rPr>
          <w:rFonts w:ascii="Times New Roman" w:hAnsi="Times New Roman" w:cs="Times New Roman"/>
          <w:sz w:val="28"/>
          <w:szCs w:val="28"/>
        </w:rPr>
        <w:t xml:space="preserve">было </w:t>
      </w:r>
      <w:r w:rsidRPr="00C8249E">
        <w:rPr>
          <w:rFonts w:ascii="Times New Roman" w:hAnsi="Times New Roman" w:cs="Times New Roman"/>
          <w:sz w:val="28"/>
          <w:szCs w:val="28"/>
        </w:rPr>
        <w:t>возложено на милицию, точнее постового милиционера.</w:t>
      </w:r>
    </w:p>
    <w:p w14:paraId="70D458CF" w14:textId="77777777" w:rsidR="00132A3C" w:rsidRDefault="00847647" w:rsidP="00847647">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Наступ</w:t>
      </w:r>
      <w:r w:rsidR="009954AD">
        <w:rPr>
          <w:rFonts w:ascii="Times New Roman" w:hAnsi="Times New Roman" w:cs="Times New Roman"/>
          <w:sz w:val="28"/>
          <w:szCs w:val="28"/>
        </w:rPr>
        <w:t>ает</w:t>
      </w:r>
      <w:r w:rsidRPr="00C8249E">
        <w:rPr>
          <w:rFonts w:ascii="Times New Roman" w:hAnsi="Times New Roman" w:cs="Times New Roman"/>
          <w:sz w:val="28"/>
          <w:szCs w:val="28"/>
        </w:rPr>
        <w:t xml:space="preserve"> 1925 год, в России </w:t>
      </w:r>
      <w:r w:rsidR="008D024F">
        <w:rPr>
          <w:rFonts w:ascii="Times New Roman" w:hAnsi="Times New Roman" w:cs="Times New Roman"/>
          <w:sz w:val="28"/>
          <w:szCs w:val="28"/>
        </w:rPr>
        <w:t>растет</w:t>
      </w:r>
      <w:r w:rsidRPr="00C8249E">
        <w:rPr>
          <w:rFonts w:ascii="Times New Roman" w:hAnsi="Times New Roman" w:cs="Times New Roman"/>
          <w:sz w:val="28"/>
          <w:szCs w:val="28"/>
        </w:rPr>
        <w:t xml:space="preserve"> автомобилизация, назревает потребность в создании специализированной службы по регулированию дорожного движения. </w:t>
      </w:r>
      <w:r w:rsidR="008D024F">
        <w:rPr>
          <w:rFonts w:ascii="Times New Roman" w:hAnsi="Times New Roman" w:cs="Times New Roman"/>
          <w:sz w:val="28"/>
          <w:szCs w:val="28"/>
        </w:rPr>
        <w:t>И</w:t>
      </w:r>
      <w:r w:rsidRPr="00C8249E">
        <w:rPr>
          <w:rFonts w:ascii="Times New Roman" w:hAnsi="Times New Roman" w:cs="Times New Roman"/>
          <w:sz w:val="28"/>
          <w:szCs w:val="28"/>
        </w:rPr>
        <w:t xml:space="preserve"> </w:t>
      </w:r>
      <w:r w:rsidR="008D024F" w:rsidRPr="00C8249E">
        <w:rPr>
          <w:rFonts w:ascii="Times New Roman" w:hAnsi="Times New Roman" w:cs="Times New Roman"/>
          <w:sz w:val="28"/>
          <w:szCs w:val="28"/>
        </w:rPr>
        <w:t xml:space="preserve">6 ноября 1925 года </w:t>
      </w:r>
      <w:r w:rsidRPr="00C8249E">
        <w:rPr>
          <w:rFonts w:ascii="Times New Roman" w:hAnsi="Times New Roman" w:cs="Times New Roman"/>
          <w:sz w:val="28"/>
          <w:szCs w:val="28"/>
        </w:rPr>
        <w:t>в Москве организуется отдел по регулированию уличного движения</w:t>
      </w:r>
      <w:r w:rsidR="009954AD">
        <w:rPr>
          <w:rFonts w:ascii="Times New Roman" w:hAnsi="Times New Roman" w:cs="Times New Roman"/>
          <w:sz w:val="28"/>
          <w:szCs w:val="28"/>
        </w:rPr>
        <w:t>. Д</w:t>
      </w:r>
      <w:r w:rsidRPr="00C8249E">
        <w:rPr>
          <w:rFonts w:ascii="Times New Roman" w:hAnsi="Times New Roman" w:cs="Times New Roman"/>
          <w:sz w:val="28"/>
          <w:szCs w:val="28"/>
        </w:rPr>
        <w:t>ля этого было выделено 50 милиционеров на велосипедах (самокатчики), потом добавля</w:t>
      </w:r>
      <w:r w:rsidR="008D024F">
        <w:rPr>
          <w:rFonts w:ascii="Times New Roman" w:hAnsi="Times New Roman" w:cs="Times New Roman"/>
          <w:sz w:val="28"/>
          <w:szCs w:val="28"/>
        </w:rPr>
        <w:t>ли свободных от службы постовых.</w:t>
      </w:r>
    </w:p>
    <w:p w14:paraId="1D5FFC5B" w14:textId="77777777" w:rsidR="008D024F" w:rsidRPr="00C8249E" w:rsidRDefault="008D024F" w:rsidP="008D024F">
      <w:pPr>
        <w:pStyle w:val="afd"/>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Н</w:t>
      </w:r>
      <w:r w:rsidR="00847647" w:rsidRPr="00C8249E">
        <w:rPr>
          <w:rFonts w:ascii="Times New Roman" w:hAnsi="Times New Roman" w:cs="Times New Roman"/>
          <w:sz w:val="28"/>
          <w:szCs w:val="28"/>
        </w:rPr>
        <w:t xml:space="preserve">о </w:t>
      </w:r>
      <w:r>
        <w:rPr>
          <w:rFonts w:ascii="Times New Roman" w:hAnsi="Times New Roman" w:cs="Times New Roman"/>
          <w:sz w:val="28"/>
          <w:szCs w:val="28"/>
        </w:rPr>
        <w:t xml:space="preserve">поскольку интенсивность </w:t>
      </w:r>
      <w:r w:rsidR="00847647" w:rsidRPr="00C8249E">
        <w:rPr>
          <w:rFonts w:ascii="Times New Roman" w:hAnsi="Times New Roman" w:cs="Times New Roman"/>
          <w:sz w:val="28"/>
          <w:szCs w:val="28"/>
        </w:rPr>
        <w:t>движени</w:t>
      </w:r>
      <w:r>
        <w:rPr>
          <w:rFonts w:ascii="Times New Roman" w:hAnsi="Times New Roman" w:cs="Times New Roman"/>
          <w:sz w:val="28"/>
          <w:szCs w:val="28"/>
        </w:rPr>
        <w:t>я</w:t>
      </w:r>
      <w:r w:rsidR="00847647" w:rsidRPr="00C8249E">
        <w:rPr>
          <w:rFonts w:ascii="Times New Roman" w:hAnsi="Times New Roman" w:cs="Times New Roman"/>
          <w:sz w:val="28"/>
          <w:szCs w:val="28"/>
        </w:rPr>
        <w:t xml:space="preserve"> на дорогах росл</w:t>
      </w:r>
      <w:r>
        <w:rPr>
          <w:rFonts w:ascii="Times New Roman" w:hAnsi="Times New Roman" w:cs="Times New Roman"/>
          <w:sz w:val="28"/>
          <w:szCs w:val="28"/>
        </w:rPr>
        <w:t>а</w:t>
      </w:r>
      <w:r w:rsidR="00847647" w:rsidRPr="00C8249E">
        <w:rPr>
          <w:rFonts w:ascii="Times New Roman" w:hAnsi="Times New Roman" w:cs="Times New Roman"/>
          <w:sz w:val="28"/>
          <w:szCs w:val="28"/>
        </w:rPr>
        <w:t xml:space="preserve">, предпринимаемые меры не </w:t>
      </w:r>
      <w:r>
        <w:rPr>
          <w:rFonts w:ascii="Times New Roman" w:hAnsi="Times New Roman" w:cs="Times New Roman"/>
          <w:sz w:val="28"/>
          <w:szCs w:val="28"/>
        </w:rPr>
        <w:t>обеспечивали должную безопасность. В 1928 году в штат</w:t>
      </w:r>
      <w:r w:rsidR="00847647" w:rsidRPr="00C8249E">
        <w:rPr>
          <w:rFonts w:ascii="Times New Roman" w:hAnsi="Times New Roman" w:cs="Times New Roman"/>
          <w:sz w:val="28"/>
          <w:szCs w:val="28"/>
        </w:rPr>
        <w:t xml:space="preserve"> городской </w:t>
      </w:r>
      <w:r>
        <w:rPr>
          <w:rFonts w:ascii="Times New Roman" w:hAnsi="Times New Roman" w:cs="Times New Roman"/>
          <w:sz w:val="28"/>
          <w:szCs w:val="28"/>
        </w:rPr>
        <w:t xml:space="preserve">Московской </w:t>
      </w:r>
      <w:r w:rsidR="00847647" w:rsidRPr="00C8249E">
        <w:rPr>
          <w:rFonts w:ascii="Times New Roman" w:hAnsi="Times New Roman" w:cs="Times New Roman"/>
          <w:sz w:val="28"/>
          <w:szCs w:val="28"/>
        </w:rPr>
        <w:t xml:space="preserve">милиции была введена новая должность </w:t>
      </w:r>
      <w:r w:rsidR="009954AD">
        <w:rPr>
          <w:rFonts w:ascii="Times New Roman" w:hAnsi="Times New Roman" w:cs="Times New Roman"/>
          <w:sz w:val="28"/>
          <w:szCs w:val="28"/>
        </w:rPr>
        <w:t xml:space="preserve">— </w:t>
      </w:r>
      <w:r w:rsidR="00847647" w:rsidRPr="00C8249E">
        <w:rPr>
          <w:rFonts w:ascii="Times New Roman" w:hAnsi="Times New Roman" w:cs="Times New Roman"/>
          <w:sz w:val="28"/>
          <w:szCs w:val="28"/>
        </w:rPr>
        <w:t xml:space="preserve">«инспектор по регулированию дорожного движения», на которую </w:t>
      </w:r>
      <w:r w:rsidRPr="00C8249E">
        <w:rPr>
          <w:rFonts w:ascii="Times New Roman" w:hAnsi="Times New Roman" w:cs="Times New Roman"/>
          <w:sz w:val="28"/>
          <w:szCs w:val="28"/>
        </w:rPr>
        <w:t xml:space="preserve">был </w:t>
      </w:r>
      <w:r w:rsidR="00847647" w:rsidRPr="00C8249E">
        <w:rPr>
          <w:rFonts w:ascii="Times New Roman" w:hAnsi="Times New Roman" w:cs="Times New Roman"/>
          <w:sz w:val="28"/>
          <w:szCs w:val="28"/>
        </w:rPr>
        <w:t xml:space="preserve">назначен </w:t>
      </w:r>
      <w:proofErr w:type="spellStart"/>
      <w:r w:rsidR="00847647" w:rsidRPr="00C8249E">
        <w:rPr>
          <w:rFonts w:ascii="Times New Roman" w:hAnsi="Times New Roman" w:cs="Times New Roman"/>
          <w:sz w:val="28"/>
          <w:szCs w:val="28"/>
        </w:rPr>
        <w:t>Швайко</w:t>
      </w:r>
      <w:proofErr w:type="spellEnd"/>
      <w:r w:rsidR="00847647" w:rsidRPr="00C8249E">
        <w:rPr>
          <w:rFonts w:ascii="Times New Roman" w:hAnsi="Times New Roman" w:cs="Times New Roman"/>
          <w:sz w:val="28"/>
          <w:szCs w:val="28"/>
        </w:rPr>
        <w:t xml:space="preserve"> Альфред Григорьевич. Он сумел организовать группу в 16 человек, быстро обучил е</w:t>
      </w:r>
      <w:r w:rsidR="009954AD">
        <w:rPr>
          <w:rFonts w:ascii="Times New Roman" w:hAnsi="Times New Roman" w:cs="Times New Roman"/>
          <w:sz w:val="28"/>
          <w:szCs w:val="28"/>
        </w:rPr>
        <w:t>е</w:t>
      </w:r>
      <w:r w:rsidR="00847647" w:rsidRPr="00C8249E">
        <w:rPr>
          <w:rFonts w:ascii="Times New Roman" w:hAnsi="Times New Roman" w:cs="Times New Roman"/>
          <w:sz w:val="28"/>
          <w:szCs w:val="28"/>
        </w:rPr>
        <w:t xml:space="preserve">, и эта группа стала ядром подразделения по регулированию дорожного движения. А в мае 1931 года при Управлении </w:t>
      </w:r>
      <w:r w:rsidR="009954AD">
        <w:rPr>
          <w:rFonts w:ascii="Times New Roman" w:hAnsi="Times New Roman" w:cs="Times New Roman"/>
          <w:sz w:val="28"/>
          <w:szCs w:val="28"/>
        </w:rPr>
        <w:t>р</w:t>
      </w:r>
      <w:r w:rsidR="00847647" w:rsidRPr="00C8249E">
        <w:rPr>
          <w:rFonts w:ascii="Times New Roman" w:hAnsi="Times New Roman" w:cs="Times New Roman"/>
          <w:sz w:val="28"/>
          <w:szCs w:val="28"/>
        </w:rPr>
        <w:t>абоче-крестьянской милиции (РКМ) Москвы был образован полноценный отряд регулирования уличного движения (ОРУД).</w:t>
      </w:r>
    </w:p>
    <w:p w14:paraId="0660EBFB" w14:textId="77777777" w:rsidR="00847647" w:rsidRPr="00C8249E" w:rsidRDefault="00847647" w:rsidP="00847647">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В последующие годы (1931</w:t>
      </w:r>
      <w:r w:rsidR="009954AD">
        <w:rPr>
          <w:rFonts w:ascii="Times New Roman" w:hAnsi="Times New Roman" w:cs="Times New Roman"/>
          <w:sz w:val="28"/>
          <w:szCs w:val="28"/>
        </w:rPr>
        <w:t>–</w:t>
      </w:r>
      <w:r w:rsidRPr="00C8249E">
        <w:rPr>
          <w:rFonts w:ascii="Times New Roman" w:hAnsi="Times New Roman" w:cs="Times New Roman"/>
          <w:sz w:val="28"/>
          <w:szCs w:val="28"/>
        </w:rPr>
        <w:t>1932</w:t>
      </w:r>
      <w:r w:rsidR="009954AD">
        <w:rPr>
          <w:rFonts w:ascii="Times New Roman" w:hAnsi="Times New Roman" w:cs="Times New Roman"/>
          <w:sz w:val="28"/>
          <w:szCs w:val="28"/>
        </w:rPr>
        <w:t xml:space="preserve"> гг</w:t>
      </w:r>
      <w:r w:rsidRPr="00C8249E">
        <w:rPr>
          <w:rFonts w:ascii="Times New Roman" w:hAnsi="Times New Roman" w:cs="Times New Roman"/>
          <w:sz w:val="28"/>
          <w:szCs w:val="28"/>
        </w:rPr>
        <w:t xml:space="preserve">.) </w:t>
      </w:r>
      <w:r w:rsidR="008D024F">
        <w:rPr>
          <w:rFonts w:ascii="Times New Roman" w:hAnsi="Times New Roman" w:cs="Times New Roman"/>
          <w:sz w:val="28"/>
          <w:szCs w:val="28"/>
        </w:rPr>
        <w:t>в Москве и Ленинграде в составе</w:t>
      </w:r>
      <w:r w:rsidRPr="00C8249E">
        <w:rPr>
          <w:rFonts w:ascii="Times New Roman" w:hAnsi="Times New Roman" w:cs="Times New Roman"/>
          <w:sz w:val="28"/>
          <w:szCs w:val="28"/>
        </w:rPr>
        <w:t xml:space="preserve"> управлений милиции были созданы отделы по регулированию уличного движения, а в других регионах</w:t>
      </w:r>
      <w:r w:rsidR="009954AD">
        <w:rPr>
          <w:rFonts w:ascii="Times New Roman" w:hAnsi="Times New Roman" w:cs="Times New Roman"/>
          <w:sz w:val="28"/>
          <w:szCs w:val="28"/>
        </w:rPr>
        <w:t xml:space="preserve"> —</w:t>
      </w:r>
      <w:r w:rsidRPr="00C8249E">
        <w:rPr>
          <w:rFonts w:ascii="Times New Roman" w:hAnsi="Times New Roman" w:cs="Times New Roman"/>
          <w:sz w:val="28"/>
          <w:szCs w:val="28"/>
        </w:rPr>
        <w:t xml:space="preserve"> отделения и группы. В это же время была образована и особая </w:t>
      </w:r>
      <w:r w:rsidR="008D024F">
        <w:rPr>
          <w:rFonts w:ascii="Times New Roman" w:hAnsi="Times New Roman" w:cs="Times New Roman"/>
          <w:sz w:val="28"/>
          <w:szCs w:val="28"/>
        </w:rPr>
        <w:t xml:space="preserve">инспекция по выдаче разрешений </w:t>
      </w:r>
      <w:r w:rsidRPr="00C8249E">
        <w:rPr>
          <w:rFonts w:ascii="Times New Roman" w:hAnsi="Times New Roman" w:cs="Times New Roman"/>
          <w:sz w:val="28"/>
          <w:szCs w:val="28"/>
        </w:rPr>
        <w:t xml:space="preserve">на управление автотранспортом. </w:t>
      </w:r>
      <w:r w:rsidR="009954AD">
        <w:rPr>
          <w:rFonts w:ascii="Times New Roman" w:hAnsi="Times New Roman" w:cs="Times New Roman"/>
          <w:sz w:val="28"/>
          <w:szCs w:val="28"/>
        </w:rPr>
        <w:t>Шла</w:t>
      </w:r>
      <w:r w:rsidR="009954AD" w:rsidRPr="00C8249E">
        <w:rPr>
          <w:rFonts w:ascii="Times New Roman" w:hAnsi="Times New Roman" w:cs="Times New Roman"/>
          <w:sz w:val="28"/>
          <w:szCs w:val="28"/>
        </w:rPr>
        <w:t xml:space="preserve"> </w:t>
      </w:r>
      <w:r w:rsidRPr="00C8249E">
        <w:rPr>
          <w:rFonts w:ascii="Times New Roman" w:hAnsi="Times New Roman" w:cs="Times New Roman"/>
          <w:sz w:val="28"/>
          <w:szCs w:val="28"/>
        </w:rPr>
        <w:t>организация других служб</w:t>
      </w:r>
      <w:r w:rsidR="008D024F">
        <w:rPr>
          <w:rFonts w:ascii="Times New Roman" w:hAnsi="Times New Roman" w:cs="Times New Roman"/>
          <w:sz w:val="28"/>
          <w:szCs w:val="28"/>
        </w:rPr>
        <w:t>,</w:t>
      </w:r>
      <w:r w:rsidRPr="00C8249E">
        <w:rPr>
          <w:rFonts w:ascii="Times New Roman" w:hAnsi="Times New Roman" w:cs="Times New Roman"/>
          <w:sz w:val="28"/>
          <w:szCs w:val="28"/>
        </w:rPr>
        <w:t xml:space="preserve"> связанных с </w:t>
      </w:r>
      <w:proofErr w:type="gramStart"/>
      <w:r w:rsidRPr="00C8249E">
        <w:rPr>
          <w:rFonts w:ascii="Times New Roman" w:hAnsi="Times New Roman" w:cs="Times New Roman"/>
          <w:sz w:val="28"/>
          <w:szCs w:val="28"/>
        </w:rPr>
        <w:t>контролем за</w:t>
      </w:r>
      <w:proofErr w:type="gramEnd"/>
      <w:r w:rsidRPr="00C8249E">
        <w:rPr>
          <w:rFonts w:ascii="Times New Roman" w:hAnsi="Times New Roman" w:cs="Times New Roman"/>
          <w:sz w:val="28"/>
          <w:szCs w:val="28"/>
        </w:rPr>
        <w:t xml:space="preserve"> техническим состоянием автомобилей, их эксплуатацией, содержани</w:t>
      </w:r>
      <w:r w:rsidR="009954AD">
        <w:rPr>
          <w:rFonts w:ascii="Times New Roman" w:hAnsi="Times New Roman" w:cs="Times New Roman"/>
          <w:sz w:val="28"/>
          <w:szCs w:val="28"/>
        </w:rPr>
        <w:t>ем</w:t>
      </w:r>
      <w:r w:rsidRPr="00C8249E">
        <w:rPr>
          <w:rFonts w:ascii="Times New Roman" w:hAnsi="Times New Roman" w:cs="Times New Roman"/>
          <w:sz w:val="28"/>
          <w:szCs w:val="28"/>
        </w:rPr>
        <w:t xml:space="preserve"> дорог, подготовк</w:t>
      </w:r>
      <w:r w:rsidR="009954AD">
        <w:rPr>
          <w:rFonts w:ascii="Times New Roman" w:hAnsi="Times New Roman" w:cs="Times New Roman"/>
          <w:sz w:val="28"/>
          <w:szCs w:val="28"/>
        </w:rPr>
        <w:t>ой</w:t>
      </w:r>
      <w:r w:rsidRPr="00C8249E">
        <w:rPr>
          <w:rFonts w:ascii="Times New Roman" w:hAnsi="Times New Roman" w:cs="Times New Roman"/>
          <w:sz w:val="28"/>
          <w:szCs w:val="28"/>
        </w:rPr>
        <w:t xml:space="preserve"> водителей.</w:t>
      </w:r>
    </w:p>
    <w:p w14:paraId="4F49A325" w14:textId="77777777" w:rsidR="009954AD" w:rsidRPr="00C8249E" w:rsidRDefault="00847647" w:rsidP="00847647">
      <w:pPr>
        <w:pStyle w:val="afd"/>
        <w:spacing w:line="360" w:lineRule="auto"/>
        <w:ind w:firstLine="851"/>
        <w:jc w:val="both"/>
        <w:rPr>
          <w:rFonts w:ascii="Times New Roman" w:hAnsi="Times New Roman" w:cs="Times New Roman"/>
          <w:sz w:val="28"/>
          <w:szCs w:val="28"/>
        </w:rPr>
      </w:pPr>
      <w:r w:rsidRPr="00C8249E">
        <w:rPr>
          <w:rFonts w:ascii="Times New Roman" w:hAnsi="Times New Roman" w:cs="Times New Roman"/>
          <w:sz w:val="28"/>
          <w:szCs w:val="28"/>
        </w:rPr>
        <w:t xml:space="preserve">А в 1936 году СНК СССР утвердил Положение о Государственной автомобильной инспекции Главного управления рабоче-крестьянской милиции НКВД СССР. Именно эту дату </w:t>
      </w:r>
      <w:r w:rsidR="009954AD">
        <w:rPr>
          <w:rFonts w:ascii="Times New Roman" w:hAnsi="Times New Roman" w:cs="Times New Roman"/>
          <w:sz w:val="28"/>
          <w:szCs w:val="28"/>
        </w:rPr>
        <w:t xml:space="preserve">— </w:t>
      </w:r>
      <w:r w:rsidRPr="00C8249E">
        <w:rPr>
          <w:rFonts w:ascii="Times New Roman" w:hAnsi="Times New Roman" w:cs="Times New Roman"/>
          <w:sz w:val="28"/>
          <w:szCs w:val="28"/>
        </w:rPr>
        <w:t xml:space="preserve">3 июля 1936 года </w:t>
      </w:r>
      <w:r w:rsidR="009954AD">
        <w:rPr>
          <w:rFonts w:ascii="Times New Roman" w:hAnsi="Times New Roman" w:cs="Times New Roman"/>
          <w:sz w:val="28"/>
          <w:szCs w:val="28"/>
        </w:rPr>
        <w:t xml:space="preserve">— </w:t>
      </w:r>
      <w:r w:rsidRPr="00C8249E">
        <w:rPr>
          <w:rFonts w:ascii="Times New Roman" w:hAnsi="Times New Roman" w:cs="Times New Roman"/>
          <w:sz w:val="28"/>
          <w:szCs w:val="28"/>
        </w:rPr>
        <w:t>принято считать днем рождения Г</w:t>
      </w:r>
      <w:r w:rsidR="008D024F">
        <w:rPr>
          <w:rFonts w:ascii="Times New Roman" w:hAnsi="Times New Roman" w:cs="Times New Roman"/>
          <w:sz w:val="28"/>
          <w:szCs w:val="28"/>
        </w:rPr>
        <w:t>осавтоинспекции</w:t>
      </w:r>
      <w:r w:rsidRPr="00C8249E">
        <w:rPr>
          <w:rFonts w:ascii="Times New Roman" w:hAnsi="Times New Roman" w:cs="Times New Roman"/>
          <w:sz w:val="28"/>
          <w:szCs w:val="28"/>
        </w:rPr>
        <w:t>.</w:t>
      </w:r>
    </w:p>
    <w:p w14:paraId="5704ADAA" w14:textId="77777777" w:rsidR="00132A3C" w:rsidRDefault="00132A3C" w:rsidP="00847647">
      <w:pPr>
        <w:pStyle w:val="afd"/>
        <w:spacing w:line="360" w:lineRule="auto"/>
        <w:ind w:firstLine="851"/>
        <w:jc w:val="both"/>
        <w:rPr>
          <w:rFonts w:ascii="Times New Roman" w:hAnsi="Times New Roman" w:cs="Times New Roman"/>
          <w:sz w:val="28"/>
          <w:szCs w:val="28"/>
        </w:rPr>
      </w:pPr>
    </w:p>
    <w:p w14:paraId="698729D3" w14:textId="77777777" w:rsidR="00847647" w:rsidRDefault="009F1D2B" w:rsidP="00847647">
      <w:pPr>
        <w:pStyle w:val="afd"/>
        <w:spacing w:line="360" w:lineRule="auto"/>
        <w:ind w:firstLine="851"/>
        <w:jc w:val="both"/>
        <w:rPr>
          <w:rFonts w:ascii="Times New Roman" w:hAnsi="Times New Roman" w:cs="Times New Roman"/>
          <w:i/>
          <w:sz w:val="28"/>
          <w:szCs w:val="28"/>
        </w:rPr>
      </w:pPr>
      <w:r w:rsidRPr="009F1D2B">
        <w:rPr>
          <w:rFonts w:ascii="Times New Roman" w:hAnsi="Times New Roman" w:cs="Times New Roman"/>
          <w:i/>
          <w:sz w:val="28"/>
          <w:szCs w:val="28"/>
        </w:rPr>
        <w:t xml:space="preserve">Просмотр хроники из сериала </w:t>
      </w:r>
      <w:r w:rsidR="009954AD">
        <w:rPr>
          <w:rFonts w:ascii="Times New Roman" w:hAnsi="Times New Roman" w:cs="Times New Roman"/>
          <w:i/>
          <w:sz w:val="28"/>
          <w:szCs w:val="28"/>
        </w:rPr>
        <w:t>«</w:t>
      </w:r>
      <w:r w:rsidRPr="009F1D2B">
        <w:rPr>
          <w:rFonts w:ascii="Times New Roman" w:hAnsi="Times New Roman" w:cs="Times New Roman"/>
          <w:i/>
          <w:sz w:val="28"/>
          <w:szCs w:val="28"/>
        </w:rPr>
        <w:t xml:space="preserve">Семья </w:t>
      </w:r>
      <w:proofErr w:type="spellStart"/>
      <w:r w:rsidRPr="009F1D2B">
        <w:rPr>
          <w:rFonts w:ascii="Times New Roman" w:hAnsi="Times New Roman" w:cs="Times New Roman"/>
          <w:i/>
          <w:sz w:val="28"/>
          <w:szCs w:val="28"/>
        </w:rPr>
        <w:t>Светофоровых</w:t>
      </w:r>
      <w:proofErr w:type="spellEnd"/>
      <w:r w:rsidR="009954AD">
        <w:rPr>
          <w:rFonts w:ascii="Times New Roman" w:hAnsi="Times New Roman" w:cs="Times New Roman"/>
          <w:i/>
          <w:sz w:val="28"/>
          <w:szCs w:val="28"/>
        </w:rPr>
        <w:t>» —</w:t>
      </w:r>
      <w:r w:rsidRPr="009F1D2B">
        <w:rPr>
          <w:rFonts w:ascii="Times New Roman" w:hAnsi="Times New Roman" w:cs="Times New Roman"/>
          <w:i/>
          <w:sz w:val="28"/>
          <w:szCs w:val="28"/>
        </w:rPr>
        <w:t xml:space="preserve"> 1 сезон, 50 серия «Форма и содержание».</w:t>
      </w:r>
    </w:p>
    <w:p w14:paraId="015C600B" w14:textId="77777777" w:rsidR="009954AD" w:rsidRPr="009954AD" w:rsidRDefault="009954AD" w:rsidP="00847647">
      <w:pPr>
        <w:pStyle w:val="afd"/>
        <w:spacing w:line="360" w:lineRule="auto"/>
        <w:ind w:firstLine="851"/>
        <w:jc w:val="both"/>
        <w:rPr>
          <w:rFonts w:ascii="Times New Roman" w:hAnsi="Times New Roman" w:cs="Times New Roman"/>
          <w:i/>
          <w:sz w:val="28"/>
          <w:szCs w:val="28"/>
        </w:rPr>
      </w:pPr>
    </w:p>
    <w:p w14:paraId="4FDD380C" w14:textId="77777777" w:rsidR="00847647" w:rsidRPr="00C8249E" w:rsidRDefault="00847647" w:rsidP="00847647">
      <w:pPr>
        <w:spacing w:after="0" w:line="360" w:lineRule="auto"/>
        <w:ind w:firstLine="851"/>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
          <w:sz w:val="28"/>
          <w:szCs w:val="28"/>
          <w:lang w:eastAsia="ru-RU"/>
        </w:rPr>
        <w:t>Активность</w:t>
      </w:r>
    </w:p>
    <w:p w14:paraId="74BC0B16" w14:textId="77777777" w:rsidR="00847647" w:rsidRPr="00C8249E" w:rsidRDefault="009F4568" w:rsidP="00847647">
      <w:pPr>
        <w:spacing w:after="0" w:line="360" w:lineRule="auto"/>
        <w:ind w:firstLine="851"/>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847647" w:rsidRPr="00C8249E">
        <w:rPr>
          <w:rFonts w:ascii="Times New Roman" w:eastAsia="Times New Roman" w:hAnsi="Times New Roman" w:cs="Times New Roman"/>
          <w:bCs/>
          <w:sz w:val="28"/>
          <w:szCs w:val="28"/>
          <w:lang w:eastAsia="ru-RU"/>
        </w:rPr>
        <w:t>Сейчас мы разделимся на 3 команды. Каждой команде достается кукла-модель.</w:t>
      </w:r>
    </w:p>
    <w:p w14:paraId="6D02316B" w14:textId="77777777" w:rsidR="00847647" w:rsidRPr="00C8249E" w:rsidRDefault="00847647" w:rsidP="00847647">
      <w:pPr>
        <w:spacing w:after="0" w:line="360" w:lineRule="auto"/>
        <w:ind w:firstLine="851"/>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Cs/>
          <w:sz w:val="28"/>
          <w:szCs w:val="28"/>
          <w:lang w:eastAsia="ru-RU"/>
        </w:rPr>
        <w:t>В картонной коробке лежат цветные детали костюмов и обмундирования различных исторических периодов становления службы Госавтоинспекции. По команде вы должны выбрать форму для своего инспектора и одеть его. Врем</w:t>
      </w:r>
      <w:r w:rsidR="009F4568">
        <w:rPr>
          <w:rFonts w:ascii="Times New Roman" w:eastAsia="Times New Roman" w:hAnsi="Times New Roman" w:cs="Times New Roman"/>
          <w:bCs/>
          <w:sz w:val="28"/>
          <w:szCs w:val="28"/>
          <w:lang w:eastAsia="ru-RU"/>
        </w:rPr>
        <w:t>ени</w:t>
      </w:r>
      <w:r w:rsidRPr="00C8249E">
        <w:rPr>
          <w:rFonts w:ascii="Times New Roman" w:eastAsia="Times New Roman" w:hAnsi="Times New Roman" w:cs="Times New Roman"/>
          <w:bCs/>
          <w:sz w:val="28"/>
          <w:szCs w:val="28"/>
          <w:lang w:eastAsia="ru-RU"/>
        </w:rPr>
        <w:t xml:space="preserve"> на работу отводится 5 минут</w:t>
      </w:r>
      <w:r w:rsidR="009F4568">
        <w:rPr>
          <w:rFonts w:ascii="Times New Roman" w:eastAsia="Times New Roman" w:hAnsi="Times New Roman" w:cs="Times New Roman"/>
          <w:bCs/>
          <w:sz w:val="28"/>
          <w:szCs w:val="28"/>
          <w:lang w:eastAsia="ru-RU"/>
        </w:rPr>
        <w:t>.</w:t>
      </w:r>
    </w:p>
    <w:p w14:paraId="082EBB67" w14:textId="77777777" w:rsidR="00132A3C" w:rsidRDefault="00847647" w:rsidP="003C4A54">
      <w:pPr>
        <w:spacing w:after="0" w:line="360" w:lineRule="auto"/>
        <w:ind w:firstLine="851"/>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Cs/>
          <w:sz w:val="28"/>
          <w:szCs w:val="28"/>
          <w:lang w:eastAsia="ru-RU"/>
        </w:rPr>
        <w:t>Но вс</w:t>
      </w:r>
      <w:r w:rsidR="009F4568">
        <w:rPr>
          <w:rFonts w:ascii="Times New Roman" w:eastAsia="Times New Roman" w:hAnsi="Times New Roman" w:cs="Times New Roman"/>
          <w:bCs/>
          <w:sz w:val="28"/>
          <w:szCs w:val="28"/>
          <w:lang w:eastAsia="ru-RU"/>
        </w:rPr>
        <w:t>е</w:t>
      </w:r>
      <w:r w:rsidRPr="00C8249E">
        <w:rPr>
          <w:rFonts w:ascii="Times New Roman" w:eastAsia="Times New Roman" w:hAnsi="Times New Roman" w:cs="Times New Roman"/>
          <w:bCs/>
          <w:sz w:val="28"/>
          <w:szCs w:val="28"/>
          <w:lang w:eastAsia="ru-RU"/>
        </w:rPr>
        <w:t xml:space="preserve"> не так просто, как вы подумали. Каждая команда рассказывает о своем </w:t>
      </w:r>
      <w:r w:rsidR="003C4A54">
        <w:rPr>
          <w:rFonts w:ascii="Times New Roman" w:eastAsia="Times New Roman" w:hAnsi="Times New Roman" w:cs="Times New Roman"/>
          <w:bCs/>
          <w:sz w:val="28"/>
          <w:szCs w:val="28"/>
          <w:lang w:eastAsia="ru-RU"/>
        </w:rPr>
        <w:t>герое</w:t>
      </w:r>
      <w:r w:rsidRPr="00C8249E">
        <w:rPr>
          <w:rFonts w:ascii="Times New Roman" w:eastAsia="Times New Roman" w:hAnsi="Times New Roman" w:cs="Times New Roman"/>
          <w:bCs/>
          <w:sz w:val="28"/>
          <w:szCs w:val="28"/>
          <w:lang w:eastAsia="ru-RU"/>
        </w:rPr>
        <w:t xml:space="preserve"> (к какому историческому периоду относится обмундирование, какие</w:t>
      </w:r>
      <w:r w:rsidR="003C4A54">
        <w:rPr>
          <w:rFonts w:ascii="Times New Roman" w:eastAsia="Times New Roman" w:hAnsi="Times New Roman" w:cs="Times New Roman"/>
          <w:bCs/>
          <w:sz w:val="28"/>
          <w:szCs w:val="28"/>
          <w:lang w:eastAsia="ru-RU"/>
        </w:rPr>
        <w:t xml:space="preserve"> функции выполняет сотрудник).</w:t>
      </w:r>
    </w:p>
    <w:p w14:paraId="03D816B1" w14:textId="77777777" w:rsidR="009F4568" w:rsidRDefault="009F4568" w:rsidP="00847647">
      <w:pPr>
        <w:spacing w:after="0" w:line="360" w:lineRule="auto"/>
        <w:ind w:firstLine="851"/>
        <w:jc w:val="both"/>
        <w:rPr>
          <w:rFonts w:ascii="Times New Roman" w:eastAsia="Times New Roman" w:hAnsi="Times New Roman" w:cs="Times New Roman"/>
          <w:b/>
          <w:sz w:val="28"/>
          <w:szCs w:val="28"/>
          <w:lang w:eastAsia="ru-RU"/>
        </w:rPr>
      </w:pPr>
    </w:p>
    <w:p w14:paraId="13EB4797" w14:textId="77777777" w:rsidR="00847647" w:rsidRPr="00C8249E" w:rsidRDefault="00847647" w:rsidP="00847647">
      <w:pPr>
        <w:spacing w:after="0" w:line="360" w:lineRule="auto"/>
        <w:ind w:firstLine="851"/>
        <w:jc w:val="both"/>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Закрепление</w:t>
      </w:r>
    </w:p>
    <w:p w14:paraId="442623AD" w14:textId="77777777" w:rsidR="00847647" w:rsidRDefault="00847647" w:rsidP="00847647">
      <w:pPr>
        <w:spacing w:line="360" w:lineRule="auto"/>
        <w:ind w:firstLine="851"/>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Cs/>
          <w:sz w:val="28"/>
          <w:szCs w:val="28"/>
          <w:lang w:eastAsia="ru-RU"/>
        </w:rPr>
        <w:t xml:space="preserve">Педагог обобщает информацию, изученную на занятии, подводит итог и отвечает на вопросы </w:t>
      </w:r>
      <w:proofErr w:type="gramStart"/>
      <w:r w:rsidRPr="00C8249E">
        <w:rPr>
          <w:rFonts w:ascii="Times New Roman" w:eastAsia="Times New Roman" w:hAnsi="Times New Roman" w:cs="Times New Roman"/>
          <w:bCs/>
          <w:sz w:val="28"/>
          <w:szCs w:val="28"/>
          <w:lang w:eastAsia="ru-RU"/>
        </w:rPr>
        <w:t>обучающихся</w:t>
      </w:r>
      <w:proofErr w:type="gramEnd"/>
      <w:r w:rsidRPr="00C8249E">
        <w:rPr>
          <w:rFonts w:ascii="Times New Roman" w:eastAsia="Times New Roman" w:hAnsi="Times New Roman" w:cs="Times New Roman"/>
          <w:bCs/>
          <w:sz w:val="28"/>
          <w:szCs w:val="28"/>
          <w:lang w:eastAsia="ru-RU"/>
        </w:rPr>
        <w:t>.</w:t>
      </w:r>
    </w:p>
    <w:p w14:paraId="06338A0E" w14:textId="77777777" w:rsidR="009F4568" w:rsidRPr="00C8249E" w:rsidRDefault="009F4568" w:rsidP="00847647">
      <w:pPr>
        <w:spacing w:line="360" w:lineRule="auto"/>
        <w:ind w:firstLine="851"/>
        <w:jc w:val="both"/>
        <w:rPr>
          <w:rFonts w:ascii="Times New Roman" w:eastAsia="Times New Roman" w:hAnsi="Times New Roman" w:cs="Times New Roman"/>
          <w:bCs/>
          <w:sz w:val="28"/>
          <w:szCs w:val="28"/>
          <w:lang w:eastAsia="ru-RU"/>
        </w:rPr>
      </w:pPr>
    </w:p>
    <w:p w14:paraId="0243E546" w14:textId="77777777" w:rsidR="00847647" w:rsidRPr="00C8249E" w:rsidRDefault="00847647" w:rsidP="00A87521">
      <w:pPr>
        <w:pStyle w:val="10"/>
        <w:spacing w:after="240"/>
        <w:jc w:val="center"/>
        <w:rPr>
          <w:rFonts w:ascii="Times New Roman" w:hAnsi="Times New Roman" w:cs="Times New Roman"/>
          <w:b/>
          <w:color w:val="auto"/>
          <w:sz w:val="28"/>
          <w:szCs w:val="28"/>
        </w:rPr>
      </w:pPr>
      <w:bookmarkStart w:id="9" w:name="_Toc22159351"/>
      <w:bookmarkStart w:id="10" w:name="_Toc17709355"/>
      <w:r w:rsidRPr="00C8249E">
        <w:rPr>
          <w:rFonts w:ascii="Times New Roman" w:hAnsi="Times New Roman" w:cs="Times New Roman"/>
          <w:b/>
          <w:color w:val="auto"/>
          <w:sz w:val="28"/>
          <w:szCs w:val="28"/>
        </w:rPr>
        <w:t>Модуль 2</w:t>
      </w:r>
      <w:r w:rsidR="009F4568">
        <w:rPr>
          <w:rFonts w:ascii="Times New Roman" w:hAnsi="Times New Roman" w:cs="Times New Roman"/>
          <w:b/>
          <w:color w:val="auto"/>
          <w:sz w:val="28"/>
          <w:szCs w:val="28"/>
        </w:rPr>
        <w:t>.</w:t>
      </w:r>
      <w:r w:rsidRPr="00C8249E">
        <w:rPr>
          <w:rFonts w:ascii="Times New Roman" w:hAnsi="Times New Roman" w:cs="Times New Roman"/>
          <w:b/>
          <w:color w:val="auto"/>
          <w:sz w:val="28"/>
          <w:szCs w:val="28"/>
        </w:rPr>
        <w:t xml:space="preserve"> Профессиональная ориентация</w:t>
      </w:r>
      <w:bookmarkEnd w:id="9"/>
      <w:bookmarkEnd w:id="10"/>
    </w:p>
    <w:p w14:paraId="01BF6C06" w14:textId="77777777" w:rsidR="00847647" w:rsidRPr="00C8249E" w:rsidRDefault="00847647" w:rsidP="003C4A54">
      <w:pPr>
        <w:pStyle w:val="afd"/>
        <w:spacing w:after="240" w:line="360" w:lineRule="auto"/>
        <w:ind w:firstLine="709"/>
        <w:jc w:val="center"/>
        <w:rPr>
          <w:rFonts w:ascii="Times New Roman" w:hAnsi="Times New Roman" w:cs="Times New Roman"/>
          <w:sz w:val="28"/>
          <w:szCs w:val="28"/>
        </w:rPr>
      </w:pPr>
      <w:bookmarkStart w:id="11" w:name="_Toc17709356"/>
      <w:r w:rsidRPr="00C8249E">
        <w:rPr>
          <w:rFonts w:ascii="Times New Roman" w:hAnsi="Times New Roman" w:cs="Times New Roman"/>
          <w:sz w:val="28"/>
          <w:szCs w:val="28"/>
        </w:rPr>
        <w:t>Сценарий занятия № 4</w:t>
      </w:r>
      <w:bookmarkEnd w:id="11"/>
    </w:p>
    <w:p w14:paraId="279FE180" w14:textId="77777777" w:rsidR="00847647" w:rsidRPr="003C4A54" w:rsidRDefault="00847647" w:rsidP="003C4A54">
      <w:pPr>
        <w:pStyle w:val="20"/>
        <w:spacing w:after="240"/>
        <w:jc w:val="center"/>
        <w:rPr>
          <w:rFonts w:ascii="Times New Roman" w:hAnsi="Times New Roman" w:cs="Times New Roman"/>
          <w:b/>
          <w:iCs/>
          <w:color w:val="auto"/>
          <w:sz w:val="28"/>
          <w:szCs w:val="28"/>
        </w:rPr>
      </w:pPr>
      <w:bookmarkStart w:id="12" w:name="_Toc22159352"/>
      <w:r w:rsidRPr="003C4A54">
        <w:rPr>
          <w:rFonts w:ascii="Times New Roman" w:eastAsia="Times New Roman" w:hAnsi="Times New Roman" w:cs="Times New Roman"/>
          <w:b/>
          <w:color w:val="auto"/>
          <w:sz w:val="28"/>
          <w:szCs w:val="28"/>
          <w:lang w:eastAsia="ru-RU"/>
        </w:rPr>
        <w:t>Тема:</w:t>
      </w:r>
      <w:r w:rsidRPr="003C4A54">
        <w:rPr>
          <w:rFonts w:ascii="Times New Roman" w:eastAsia="Times New Roman" w:hAnsi="Times New Roman" w:cs="Times New Roman"/>
          <w:color w:val="auto"/>
          <w:sz w:val="28"/>
          <w:szCs w:val="28"/>
          <w:lang w:eastAsia="ru-RU"/>
        </w:rPr>
        <w:t xml:space="preserve"> «Профессия сотрудник полиции, сотрудник</w:t>
      </w:r>
      <w:r w:rsidRPr="003C4A54">
        <w:rPr>
          <w:rFonts w:ascii="Times New Roman" w:hAnsi="Times New Roman" w:cs="Times New Roman"/>
          <w:iCs/>
          <w:color w:val="auto"/>
          <w:sz w:val="28"/>
          <w:szCs w:val="28"/>
        </w:rPr>
        <w:t xml:space="preserve"> Госавтоинспекции»</w:t>
      </w:r>
      <w:bookmarkEnd w:id="12"/>
    </w:p>
    <w:p w14:paraId="3B9AA245" w14:textId="77777777" w:rsidR="00132A3C" w:rsidRDefault="00847647" w:rsidP="00DE00FC">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Цель:</w:t>
      </w:r>
      <w:r w:rsidR="00DE00FC">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формирование у обучающихся устойчивых знаний о профессии </w:t>
      </w:r>
      <w:r w:rsidRPr="00C8249E">
        <w:rPr>
          <w:rFonts w:ascii="Times New Roman" w:hAnsi="Times New Roman" w:cs="Times New Roman"/>
          <w:iCs/>
          <w:sz w:val="28"/>
          <w:szCs w:val="28"/>
        </w:rPr>
        <w:t>сотрудник</w:t>
      </w:r>
      <w:r w:rsidR="009F4568">
        <w:rPr>
          <w:rFonts w:ascii="Times New Roman" w:hAnsi="Times New Roman" w:cs="Times New Roman"/>
          <w:iCs/>
          <w:sz w:val="28"/>
          <w:szCs w:val="28"/>
        </w:rPr>
        <w:t>а</w:t>
      </w:r>
      <w:r w:rsidRPr="00C8249E">
        <w:rPr>
          <w:rFonts w:ascii="Times New Roman" w:hAnsi="Times New Roman" w:cs="Times New Roman"/>
          <w:iCs/>
          <w:sz w:val="28"/>
          <w:szCs w:val="28"/>
        </w:rPr>
        <w:t xml:space="preserve"> полиции, сотрудник</w:t>
      </w:r>
      <w:r w:rsidR="009F4568">
        <w:rPr>
          <w:rFonts w:ascii="Times New Roman" w:hAnsi="Times New Roman" w:cs="Times New Roman"/>
          <w:iCs/>
          <w:sz w:val="28"/>
          <w:szCs w:val="28"/>
        </w:rPr>
        <w:t>а</w:t>
      </w:r>
      <w:r w:rsidRPr="00C8249E">
        <w:rPr>
          <w:rFonts w:ascii="Times New Roman" w:hAnsi="Times New Roman" w:cs="Times New Roman"/>
          <w:iCs/>
          <w:sz w:val="28"/>
          <w:szCs w:val="28"/>
        </w:rPr>
        <w:t xml:space="preserve"> Госавтоинспекции</w:t>
      </w:r>
      <w:r w:rsidRPr="00C8249E">
        <w:rPr>
          <w:rFonts w:ascii="Times New Roman" w:eastAsia="Calibri" w:hAnsi="Times New Roman" w:cs="Times New Roman"/>
          <w:sz w:val="28"/>
          <w:szCs w:val="28"/>
        </w:rPr>
        <w:t>, о роли сотрудника Госавтоинспекции в обеспечении безопасности на дорогах.</w:t>
      </w:r>
    </w:p>
    <w:p w14:paraId="364FFACC" w14:textId="77777777" w:rsidR="00132A3C" w:rsidRDefault="00847647" w:rsidP="00847647">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Задач</w:t>
      </w:r>
      <w:r w:rsidR="009F4568">
        <w:rPr>
          <w:rFonts w:ascii="Times New Roman" w:eastAsia="Calibri" w:hAnsi="Times New Roman" w:cs="Times New Roman"/>
          <w:b/>
          <w:sz w:val="28"/>
          <w:szCs w:val="28"/>
        </w:rPr>
        <w:t>и</w:t>
      </w:r>
      <w:r w:rsidRPr="00C8249E">
        <w:rPr>
          <w:rFonts w:ascii="Times New Roman" w:eastAsia="Calibri" w:hAnsi="Times New Roman" w:cs="Times New Roman"/>
          <w:b/>
          <w:sz w:val="28"/>
          <w:szCs w:val="28"/>
        </w:rPr>
        <w:t>:</w:t>
      </w:r>
    </w:p>
    <w:p w14:paraId="355533C2" w14:textId="77777777" w:rsidR="00847647" w:rsidRPr="00C8249E" w:rsidRDefault="009F4568"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рассказать </w:t>
      </w:r>
      <w:proofErr w:type="gramStart"/>
      <w:r w:rsidR="00847647" w:rsidRPr="00C8249E">
        <w:rPr>
          <w:rFonts w:ascii="Times New Roman" w:eastAsia="Calibri" w:hAnsi="Times New Roman" w:cs="Times New Roman"/>
          <w:sz w:val="28"/>
          <w:szCs w:val="28"/>
        </w:rPr>
        <w:t>обучающимся</w:t>
      </w:r>
      <w:proofErr w:type="gramEnd"/>
      <w:r w:rsidR="00847647" w:rsidRPr="00C8249E">
        <w:rPr>
          <w:rFonts w:ascii="Times New Roman" w:eastAsia="Calibri" w:hAnsi="Times New Roman" w:cs="Times New Roman"/>
          <w:sz w:val="28"/>
          <w:szCs w:val="28"/>
        </w:rPr>
        <w:t xml:space="preserve"> о правилах дорожного движения, о деятельности службы Госавтоинспекции;</w:t>
      </w:r>
    </w:p>
    <w:p w14:paraId="20AF768A" w14:textId="77777777" w:rsidR="00847647" w:rsidRPr="00C8249E" w:rsidRDefault="009F4568"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обучить различать жесты регулировщика и следовать его указаниям;</w:t>
      </w:r>
    </w:p>
    <w:p w14:paraId="0663568A" w14:textId="77777777" w:rsidR="00847647" w:rsidRPr="00C8249E" w:rsidRDefault="009F4568"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847647" w:rsidRPr="00C8249E">
        <w:rPr>
          <w:rFonts w:ascii="Times New Roman" w:eastAsia="Calibri" w:hAnsi="Times New Roman" w:cs="Times New Roman"/>
          <w:sz w:val="28"/>
          <w:szCs w:val="28"/>
        </w:rPr>
        <w:t>закрепить осознанное мнение о невозможности безопасности дорожного движения без участия Госавтоинспекции;</w:t>
      </w:r>
    </w:p>
    <w:p w14:paraId="2BFBADC6" w14:textId="77777777" w:rsidR="00847647" w:rsidRPr="00C8249E" w:rsidRDefault="009F4568" w:rsidP="00847647">
      <w:pPr>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научить </w:t>
      </w:r>
      <w:proofErr w:type="gramStart"/>
      <w:r w:rsidR="00847647" w:rsidRPr="00C8249E">
        <w:rPr>
          <w:rFonts w:ascii="Times New Roman" w:eastAsia="Calibri" w:hAnsi="Times New Roman" w:cs="Times New Roman"/>
          <w:sz w:val="28"/>
          <w:szCs w:val="28"/>
        </w:rPr>
        <w:t>свободно</w:t>
      </w:r>
      <w:proofErr w:type="gramEnd"/>
      <w:r w:rsidR="00847647" w:rsidRPr="00C8249E">
        <w:rPr>
          <w:rFonts w:ascii="Times New Roman" w:eastAsia="Calibri" w:hAnsi="Times New Roman" w:cs="Times New Roman"/>
          <w:sz w:val="28"/>
          <w:szCs w:val="28"/>
        </w:rPr>
        <w:t xml:space="preserve"> оперировать понятиями </w:t>
      </w:r>
      <w:r>
        <w:rPr>
          <w:rFonts w:ascii="Times New Roman" w:eastAsia="Calibri" w:hAnsi="Times New Roman" w:cs="Times New Roman"/>
          <w:sz w:val="28"/>
          <w:szCs w:val="28"/>
        </w:rPr>
        <w:t>«</w:t>
      </w:r>
      <w:r w:rsidR="00847647" w:rsidRPr="00C8249E">
        <w:rPr>
          <w:rFonts w:ascii="Times New Roman" w:eastAsia="Calibri" w:hAnsi="Times New Roman" w:cs="Times New Roman"/>
          <w:bCs/>
          <w:iCs/>
          <w:sz w:val="28"/>
          <w:szCs w:val="28"/>
        </w:rPr>
        <w:t>сотрудник Госавтоинспекции</w:t>
      </w:r>
      <w:r>
        <w:rPr>
          <w:rFonts w:ascii="Times New Roman" w:eastAsia="Calibri" w:hAnsi="Times New Roman" w:cs="Times New Roman"/>
          <w:bCs/>
          <w:iCs/>
          <w:sz w:val="28"/>
          <w:szCs w:val="28"/>
        </w:rPr>
        <w:t>»</w:t>
      </w:r>
      <w:r w:rsidR="00847647" w:rsidRPr="00C8249E">
        <w:rPr>
          <w:rFonts w:ascii="Times New Roman" w:eastAsia="Calibri" w:hAnsi="Times New Roman" w:cs="Times New Roman"/>
          <w:bCs/>
          <w:iCs/>
          <w:sz w:val="28"/>
          <w:szCs w:val="28"/>
        </w:rPr>
        <w:t xml:space="preserve">, </w:t>
      </w:r>
      <w:r>
        <w:rPr>
          <w:rFonts w:ascii="Times New Roman" w:eastAsia="Calibri" w:hAnsi="Times New Roman" w:cs="Times New Roman"/>
          <w:bCs/>
          <w:iCs/>
          <w:sz w:val="28"/>
          <w:szCs w:val="28"/>
        </w:rPr>
        <w:t>«</w:t>
      </w:r>
      <w:r w:rsidR="00847647" w:rsidRPr="00C8249E">
        <w:rPr>
          <w:rFonts w:ascii="Times New Roman" w:eastAsia="Calibri" w:hAnsi="Times New Roman" w:cs="Times New Roman"/>
          <w:bCs/>
          <w:iCs/>
          <w:sz w:val="28"/>
          <w:szCs w:val="28"/>
        </w:rPr>
        <w:t>регулировщик</w:t>
      </w:r>
      <w:r>
        <w:rPr>
          <w:rFonts w:ascii="Times New Roman" w:eastAsia="Calibri" w:hAnsi="Times New Roman" w:cs="Times New Roman"/>
          <w:bCs/>
          <w:iCs/>
          <w:sz w:val="28"/>
          <w:szCs w:val="28"/>
        </w:rPr>
        <w:t>»</w:t>
      </w:r>
      <w:r w:rsidR="00847647" w:rsidRPr="00C8249E">
        <w:rPr>
          <w:rFonts w:ascii="Times New Roman" w:eastAsia="Calibri" w:hAnsi="Times New Roman" w:cs="Times New Roman"/>
          <w:bCs/>
          <w:iCs/>
          <w:sz w:val="28"/>
          <w:szCs w:val="28"/>
        </w:rPr>
        <w:t xml:space="preserve">, </w:t>
      </w:r>
      <w:r>
        <w:rPr>
          <w:rFonts w:ascii="Times New Roman" w:eastAsia="Calibri" w:hAnsi="Times New Roman" w:cs="Times New Roman"/>
          <w:bCs/>
          <w:iCs/>
          <w:sz w:val="28"/>
          <w:szCs w:val="28"/>
        </w:rPr>
        <w:t>«</w:t>
      </w:r>
      <w:r w:rsidR="00847647" w:rsidRPr="00C8249E">
        <w:rPr>
          <w:rFonts w:ascii="Times New Roman" w:eastAsia="Calibri" w:hAnsi="Times New Roman" w:cs="Times New Roman"/>
          <w:bCs/>
          <w:iCs/>
          <w:sz w:val="28"/>
          <w:szCs w:val="28"/>
        </w:rPr>
        <w:t>жесты регулировщика</w:t>
      </w:r>
      <w:r>
        <w:rPr>
          <w:rFonts w:ascii="Times New Roman" w:eastAsia="Calibri" w:hAnsi="Times New Roman" w:cs="Times New Roman"/>
          <w:bCs/>
          <w:iCs/>
          <w:sz w:val="28"/>
          <w:szCs w:val="28"/>
        </w:rPr>
        <w:t>»</w:t>
      </w:r>
      <w:r w:rsidR="00847647" w:rsidRPr="00C8249E">
        <w:rPr>
          <w:rFonts w:ascii="Times New Roman" w:eastAsia="Calibri" w:hAnsi="Times New Roman" w:cs="Times New Roman"/>
          <w:bCs/>
          <w:iCs/>
          <w:sz w:val="28"/>
          <w:szCs w:val="28"/>
        </w:rPr>
        <w:t xml:space="preserve">, </w:t>
      </w:r>
      <w:r>
        <w:rPr>
          <w:rFonts w:ascii="Times New Roman" w:eastAsia="Calibri" w:hAnsi="Times New Roman" w:cs="Times New Roman"/>
          <w:bCs/>
          <w:iCs/>
          <w:sz w:val="28"/>
          <w:szCs w:val="28"/>
        </w:rPr>
        <w:t>«</w:t>
      </w:r>
      <w:r w:rsidR="00847647" w:rsidRPr="00C8249E">
        <w:rPr>
          <w:rFonts w:ascii="Times New Roman" w:eastAsia="Calibri" w:hAnsi="Times New Roman" w:cs="Times New Roman"/>
          <w:bCs/>
          <w:iCs/>
          <w:sz w:val="28"/>
          <w:szCs w:val="28"/>
        </w:rPr>
        <w:t>инспектор ДПС</w:t>
      </w:r>
      <w:r>
        <w:rPr>
          <w:rFonts w:ascii="Times New Roman" w:eastAsia="Calibri" w:hAnsi="Times New Roman" w:cs="Times New Roman"/>
          <w:bCs/>
          <w:iCs/>
          <w:sz w:val="28"/>
          <w:szCs w:val="28"/>
        </w:rPr>
        <w:t>»</w:t>
      </w:r>
      <w:r w:rsidR="00847647" w:rsidRPr="00C8249E">
        <w:rPr>
          <w:rFonts w:ascii="Times New Roman" w:eastAsia="Calibri" w:hAnsi="Times New Roman" w:cs="Times New Roman"/>
          <w:bCs/>
          <w:iCs/>
          <w:sz w:val="28"/>
          <w:szCs w:val="28"/>
        </w:rPr>
        <w:t xml:space="preserve">, </w:t>
      </w:r>
      <w:r>
        <w:rPr>
          <w:rFonts w:ascii="Times New Roman" w:eastAsia="Calibri" w:hAnsi="Times New Roman" w:cs="Times New Roman"/>
          <w:bCs/>
          <w:iCs/>
          <w:sz w:val="28"/>
          <w:szCs w:val="28"/>
        </w:rPr>
        <w:t>«</w:t>
      </w:r>
      <w:r w:rsidR="00847647" w:rsidRPr="00C8249E">
        <w:rPr>
          <w:rFonts w:ascii="Times New Roman" w:eastAsia="Calibri" w:hAnsi="Times New Roman" w:cs="Times New Roman"/>
          <w:bCs/>
          <w:iCs/>
          <w:sz w:val="28"/>
          <w:szCs w:val="28"/>
        </w:rPr>
        <w:t>инспектор по пропаганде безопасности дорожного движения</w:t>
      </w:r>
      <w:r>
        <w:rPr>
          <w:rFonts w:ascii="Times New Roman" w:eastAsia="Calibri" w:hAnsi="Times New Roman" w:cs="Times New Roman"/>
          <w:bCs/>
          <w:iCs/>
          <w:sz w:val="28"/>
          <w:szCs w:val="28"/>
        </w:rPr>
        <w:t>»</w:t>
      </w:r>
      <w:r w:rsidR="00847647" w:rsidRPr="00C8249E">
        <w:rPr>
          <w:rFonts w:ascii="Times New Roman" w:eastAsia="Calibri" w:hAnsi="Times New Roman" w:cs="Times New Roman"/>
          <w:bCs/>
          <w:iCs/>
          <w:sz w:val="28"/>
          <w:szCs w:val="28"/>
        </w:rPr>
        <w:t>.</w:t>
      </w:r>
    </w:p>
    <w:p w14:paraId="71463CE6" w14:textId="77777777" w:rsidR="00847647" w:rsidRPr="00C8249E" w:rsidRDefault="00847647" w:rsidP="00847647">
      <w:pPr>
        <w:pStyle w:val="a8"/>
        <w:spacing w:before="0" w:beforeAutospacing="0" w:after="0" w:afterAutospacing="0" w:line="360" w:lineRule="auto"/>
        <w:ind w:firstLine="851"/>
        <w:jc w:val="both"/>
        <w:rPr>
          <w:b/>
          <w:color w:val="000000"/>
          <w:sz w:val="28"/>
          <w:szCs w:val="28"/>
        </w:rPr>
      </w:pPr>
      <w:r w:rsidRPr="00C8249E">
        <w:rPr>
          <w:b/>
          <w:color w:val="000000"/>
          <w:sz w:val="28"/>
          <w:szCs w:val="28"/>
        </w:rPr>
        <w:t>Рекомендации по материально-техническому обеспечению</w:t>
      </w:r>
    </w:p>
    <w:p w14:paraId="2E9B37B2"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p>
    <w:p w14:paraId="13B4701F"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заставки на экран «Профессия сотрудник полиции, сотрудник Госавтоинспекции»</w:t>
      </w:r>
      <w:r w:rsidR="003C4A54">
        <w:rPr>
          <w:rFonts w:ascii="Times New Roman" w:eastAsia="Calibri" w:hAnsi="Times New Roman" w:cs="Times New Roman"/>
          <w:sz w:val="28"/>
          <w:szCs w:val="28"/>
        </w:rPr>
        <w:t>.</w:t>
      </w:r>
    </w:p>
    <w:p w14:paraId="0C3E218B" w14:textId="77777777" w:rsidR="00847647" w:rsidRPr="00C8249E" w:rsidRDefault="00847647" w:rsidP="00847647">
      <w:pPr>
        <w:pStyle w:val="a8"/>
        <w:spacing w:before="0" w:beforeAutospacing="0" w:after="240" w:afterAutospacing="0" w:line="360" w:lineRule="auto"/>
        <w:ind w:firstLine="851"/>
        <w:jc w:val="both"/>
        <w:rPr>
          <w:rFonts w:eastAsia="Calibri"/>
          <w:sz w:val="28"/>
          <w:szCs w:val="28"/>
        </w:rPr>
      </w:pPr>
      <w:r w:rsidRPr="00C8249E">
        <w:rPr>
          <w:rFonts w:eastAsia="Calibri"/>
          <w:sz w:val="28"/>
          <w:szCs w:val="28"/>
        </w:rPr>
        <w:t xml:space="preserve">При подготовке к занятию необходимо </w:t>
      </w:r>
      <w:r w:rsidR="003C4A54">
        <w:rPr>
          <w:rFonts w:eastAsia="Calibri"/>
          <w:sz w:val="28"/>
          <w:szCs w:val="28"/>
        </w:rPr>
        <w:t>из</w:t>
      </w:r>
      <w:r w:rsidRPr="00C8249E">
        <w:rPr>
          <w:rFonts w:eastAsia="Calibri"/>
          <w:sz w:val="28"/>
          <w:szCs w:val="28"/>
        </w:rPr>
        <w:t>готовить набор карточек или</w:t>
      </w:r>
      <w:r w:rsidR="003C4A54">
        <w:rPr>
          <w:rFonts w:eastAsia="Calibri"/>
          <w:sz w:val="28"/>
          <w:szCs w:val="28"/>
        </w:rPr>
        <w:t xml:space="preserve"> плакат «</w:t>
      </w:r>
      <w:r w:rsidR="009F4568">
        <w:rPr>
          <w:rFonts w:eastAsia="Calibri"/>
          <w:sz w:val="28"/>
          <w:szCs w:val="28"/>
        </w:rPr>
        <w:t>С</w:t>
      </w:r>
      <w:r w:rsidR="003C4A54">
        <w:rPr>
          <w:rFonts w:eastAsia="Calibri"/>
          <w:sz w:val="28"/>
          <w:szCs w:val="28"/>
        </w:rPr>
        <w:t>игналы регулировщика».</w:t>
      </w:r>
    </w:p>
    <w:p w14:paraId="46998186"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14:paraId="0A0ADC15" w14:textId="77777777" w:rsidR="003C4A54"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начале занятия педагог выясняет, что думают, дети о правилах дорожного движения и что они знают о профессии «полицейский», «сотрудник</w:t>
      </w:r>
      <w:r w:rsidR="003C4A54">
        <w:rPr>
          <w:rFonts w:ascii="Times New Roman" w:eastAsia="Calibri" w:hAnsi="Times New Roman" w:cs="Times New Roman"/>
          <w:sz w:val="28"/>
          <w:szCs w:val="28"/>
        </w:rPr>
        <w:t xml:space="preserve"> Госавтоинспекции».</w:t>
      </w:r>
    </w:p>
    <w:p w14:paraId="5DA9C268" w14:textId="77777777" w:rsidR="003C4A54"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Часто ли на дороге детям встречаются сотрудники Госавтоинспекции? Была ли возможность у детей понаблюдать за р</w:t>
      </w:r>
      <w:r w:rsidR="003C4A54">
        <w:rPr>
          <w:rFonts w:ascii="Times New Roman" w:eastAsia="Calibri" w:hAnsi="Times New Roman" w:cs="Times New Roman"/>
          <w:sz w:val="28"/>
          <w:szCs w:val="28"/>
        </w:rPr>
        <w:t>аботой регулировщика на дороге?</w:t>
      </w:r>
    </w:p>
    <w:p w14:paraId="5493F323"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ходе обсуждения педагог подводит детей к выводу, что Правила дорожного движения необходимы для безопасного передвижения по дорогам, и написаны они ценой многих жизней, потерянных участниками дорожного движения в дорожно-транспортных происшествиях. На страже безопасности дорожного движения стоят люди в погонах, и профессия их называется «полицейский», а служат они в Госавтоинспекции.</w:t>
      </w:r>
    </w:p>
    <w:p w14:paraId="4AE35A02" w14:textId="77777777" w:rsidR="003C4A54" w:rsidRPr="009F4568" w:rsidRDefault="009F1D2B" w:rsidP="00847647">
      <w:pPr>
        <w:spacing w:after="0" w:line="360" w:lineRule="auto"/>
        <w:ind w:firstLine="851"/>
        <w:jc w:val="both"/>
        <w:rPr>
          <w:rFonts w:ascii="Times New Roman" w:eastAsia="Calibri" w:hAnsi="Times New Roman" w:cs="Times New Roman"/>
          <w:sz w:val="28"/>
          <w:szCs w:val="28"/>
          <w:u w:val="single"/>
        </w:rPr>
      </w:pPr>
      <w:r w:rsidRPr="009F1D2B">
        <w:rPr>
          <w:rFonts w:ascii="Times New Roman" w:eastAsia="Calibri" w:hAnsi="Times New Roman" w:cs="Times New Roman"/>
          <w:sz w:val="28"/>
          <w:szCs w:val="28"/>
          <w:u w:val="single"/>
        </w:rPr>
        <w:t>Педагог:</w:t>
      </w:r>
    </w:p>
    <w:p w14:paraId="0F00E5D5" w14:textId="77777777" w:rsidR="00847647" w:rsidRPr="00C8249E" w:rsidRDefault="009F4568"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Инспектор ДПС ГИБДД обеспечивает безопасность дорожного движения круглосуточно, в любую погоду (в жару, дождь, метель, мороз), инспектор не может покинуть свой пост, потому что он отвечает за жизнь и здоровье участников дорожного движения.</w:t>
      </w:r>
    </w:p>
    <w:p w14:paraId="307DCD75"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lastRenderedPageBreak/>
        <w:t>Если кто-то попал в дорожно-транспортное происшествие, инспектор дорожно-патрульной службы ГИБДД обязательно прибывает на место происшествия, оказывает помощь пострадавшим, вызывает скорую помощь, оформляет дорожно-транспортное происшествие.</w:t>
      </w:r>
    </w:p>
    <w:p w14:paraId="653FDA5E"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дорожном движении участвуют пешеходы, водители, пассажиры. Все это мы с вами, ребята</w:t>
      </w:r>
      <w:r w:rsidR="009F4568">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уже знаем из предыдущих занятий.</w:t>
      </w:r>
    </w:p>
    <w:p w14:paraId="5DA93252"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Регулировщиком дорожного движения является инспектор ДПС. Когда на перекрестке ломается светофор, инспектор дорожно-патрульной службы ГИБДД выполняет функции регулирования дорожного движения. В этом случае он главный на дороге, и все участники дорожного движения подчиняются его командам.</w:t>
      </w:r>
      <w:r w:rsidRPr="00C8249E">
        <w:rPr>
          <w:rFonts w:ascii="Times New Roman" w:eastAsia="Calibri" w:hAnsi="Times New Roman" w:cs="Times New Roman"/>
          <w:color w:val="000000"/>
          <w:sz w:val="28"/>
          <w:szCs w:val="28"/>
        </w:rPr>
        <w:t xml:space="preserve"> </w:t>
      </w:r>
      <w:r w:rsidRPr="00C8249E">
        <w:rPr>
          <w:rFonts w:ascii="Times New Roman" w:eastAsia="Calibri" w:hAnsi="Times New Roman" w:cs="Times New Roman"/>
          <w:sz w:val="28"/>
          <w:szCs w:val="28"/>
        </w:rPr>
        <w:t>Регулировщик одет в специальное форменное обмундирование, имеет специальный личный знак и экипировку. В руках у инспектора ДПС, регулирующего дорожное движение, жезл.</w:t>
      </w:r>
    </w:p>
    <w:p w14:paraId="3EFC5C64" w14:textId="77777777" w:rsidR="00132A3C" w:rsidRPr="009F4568" w:rsidRDefault="009F1D2B" w:rsidP="00847647">
      <w:pPr>
        <w:autoSpaceDE w:val="0"/>
        <w:autoSpaceDN w:val="0"/>
        <w:adjustRightInd w:val="0"/>
        <w:spacing w:after="0" w:line="360" w:lineRule="auto"/>
        <w:ind w:firstLine="851"/>
        <w:rPr>
          <w:rFonts w:ascii="Times New Roman" w:eastAsia="Calibri" w:hAnsi="Times New Roman" w:cs="Times New Roman"/>
          <w:color w:val="000000"/>
          <w:sz w:val="28"/>
          <w:szCs w:val="28"/>
        </w:rPr>
      </w:pPr>
      <w:r w:rsidRPr="009F1D2B">
        <w:rPr>
          <w:rFonts w:ascii="Times New Roman" w:eastAsia="Calibri" w:hAnsi="Times New Roman" w:cs="Times New Roman"/>
          <w:color w:val="000000"/>
          <w:sz w:val="28"/>
          <w:szCs w:val="28"/>
        </w:rPr>
        <w:t xml:space="preserve">Давайте вместе попробуем изобразить команды регулировщика! Для этого мы </w:t>
      </w:r>
      <w:proofErr w:type="gramStart"/>
      <w:r w:rsidRPr="009F1D2B">
        <w:rPr>
          <w:rFonts w:ascii="Times New Roman" w:eastAsia="Calibri" w:hAnsi="Times New Roman" w:cs="Times New Roman"/>
          <w:color w:val="000000"/>
          <w:sz w:val="28"/>
          <w:szCs w:val="28"/>
        </w:rPr>
        <w:t>встанем</w:t>
      </w:r>
      <w:proofErr w:type="gramEnd"/>
      <w:r w:rsidRPr="009F1D2B">
        <w:rPr>
          <w:rFonts w:ascii="Times New Roman" w:eastAsia="Calibri" w:hAnsi="Times New Roman" w:cs="Times New Roman"/>
          <w:color w:val="000000"/>
          <w:sz w:val="28"/>
          <w:szCs w:val="28"/>
        </w:rPr>
        <w:t xml:space="preserve"> и будем повторять за мно</w:t>
      </w:r>
      <w:r w:rsidR="009F4568">
        <w:rPr>
          <w:rFonts w:ascii="Times New Roman" w:eastAsia="Calibri" w:hAnsi="Times New Roman" w:cs="Times New Roman"/>
          <w:color w:val="000000"/>
          <w:sz w:val="28"/>
          <w:szCs w:val="28"/>
        </w:rPr>
        <w:t>й.</w:t>
      </w:r>
    </w:p>
    <w:p w14:paraId="727131AE" w14:textId="77777777" w:rsidR="00B15EB3" w:rsidRDefault="009F4568">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b/>
          <w:bCs/>
          <w:color w:val="000000"/>
          <w:sz w:val="28"/>
          <w:szCs w:val="28"/>
        </w:rPr>
        <w:t>Р</w:t>
      </w:r>
      <w:r w:rsidR="00847647" w:rsidRPr="00C8249E">
        <w:rPr>
          <w:rFonts w:ascii="Times New Roman" w:eastAsia="Calibri" w:hAnsi="Times New Roman" w:cs="Times New Roman"/>
          <w:b/>
          <w:bCs/>
          <w:color w:val="000000"/>
          <w:sz w:val="28"/>
          <w:szCs w:val="28"/>
        </w:rPr>
        <w:t xml:space="preserve">ука поднята вверх: </w:t>
      </w:r>
      <w:r w:rsidR="00847647" w:rsidRPr="00C8249E">
        <w:rPr>
          <w:rFonts w:ascii="Times New Roman" w:eastAsia="Calibri" w:hAnsi="Times New Roman" w:cs="Times New Roman"/>
          <w:color w:val="000000"/>
          <w:sz w:val="28"/>
          <w:szCs w:val="28"/>
        </w:rPr>
        <w:t>движение всех ТС и пешеходов запрещено во всех направлениях.</w:t>
      </w:r>
    </w:p>
    <w:p w14:paraId="7B8BD9BE" w14:textId="77777777" w:rsidR="00B15EB3" w:rsidRDefault="009F4568">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b/>
          <w:bCs/>
          <w:color w:val="000000"/>
          <w:sz w:val="28"/>
          <w:szCs w:val="28"/>
        </w:rPr>
        <w:t>Р</w:t>
      </w:r>
      <w:r w:rsidR="00847647" w:rsidRPr="00C8249E">
        <w:rPr>
          <w:rFonts w:ascii="Times New Roman" w:eastAsia="Calibri" w:hAnsi="Times New Roman" w:cs="Times New Roman"/>
          <w:b/>
          <w:bCs/>
          <w:color w:val="000000"/>
          <w:sz w:val="28"/>
          <w:szCs w:val="28"/>
        </w:rPr>
        <w:t>уки регулировщика вытянуты в стороны или опущены</w:t>
      </w:r>
      <w:r w:rsidR="00847647" w:rsidRPr="00C8249E">
        <w:rPr>
          <w:rFonts w:ascii="Times New Roman" w:eastAsia="Calibri" w:hAnsi="Times New Roman" w:cs="Times New Roman"/>
          <w:color w:val="000000"/>
          <w:sz w:val="28"/>
          <w:szCs w:val="28"/>
        </w:rPr>
        <w:t>: со стороны левого и правого бока пешеходам разрешено переходить проезжую часть; со стороны груди и спины движение пешеходов запрещено.</w:t>
      </w:r>
    </w:p>
    <w:p w14:paraId="3F2D3FD7" w14:textId="77777777" w:rsidR="00B15EB3" w:rsidRDefault="009F4568">
      <w:pPr>
        <w:autoSpaceDE w:val="0"/>
        <w:autoSpaceDN w:val="0"/>
        <w:adjustRightInd w:val="0"/>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b/>
          <w:bCs/>
          <w:sz w:val="28"/>
          <w:szCs w:val="28"/>
        </w:rPr>
        <w:t>П</w:t>
      </w:r>
      <w:r w:rsidR="00847647" w:rsidRPr="00C8249E">
        <w:rPr>
          <w:rFonts w:ascii="Times New Roman" w:eastAsia="Calibri" w:hAnsi="Times New Roman" w:cs="Times New Roman"/>
          <w:b/>
          <w:bCs/>
          <w:sz w:val="28"/>
          <w:szCs w:val="28"/>
        </w:rPr>
        <w:t xml:space="preserve">равая рука вытянута вперед: </w:t>
      </w:r>
      <w:r w:rsidR="00847647" w:rsidRPr="00C8249E">
        <w:rPr>
          <w:rFonts w:ascii="Times New Roman" w:eastAsia="Calibri" w:hAnsi="Times New Roman" w:cs="Times New Roman"/>
          <w:sz w:val="28"/>
          <w:szCs w:val="28"/>
        </w:rPr>
        <w:t>пешеходам разрешено переходить проезжую часть за спиной регулировщика.</w:t>
      </w:r>
    </w:p>
    <w:p w14:paraId="45F6F1A6" w14:textId="77777777" w:rsidR="00847647" w:rsidRPr="00C8249E" w:rsidRDefault="00A26F4C" w:rsidP="00847647">
      <w:pPr>
        <w:autoSpaceDE w:val="0"/>
        <w:autoSpaceDN w:val="0"/>
        <w:adjustRightInd w:val="0"/>
        <w:spacing w:after="0" w:line="360" w:lineRule="auto"/>
        <w:ind w:firstLine="851"/>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14:anchorId="57F1EAF2" wp14:editId="76CF2991">
            <wp:extent cx="4162425" cy="3895725"/>
            <wp:effectExtent l="0" t="0" r="0" b="0"/>
            <wp:docPr id="6" name="Рисунок 2" descr="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ч"/>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62425" cy="3895725"/>
                    </a:xfrm>
                    <a:prstGeom prst="rect">
                      <a:avLst/>
                    </a:prstGeom>
                    <a:noFill/>
                    <a:ln>
                      <a:noFill/>
                    </a:ln>
                  </pic:spPr>
                </pic:pic>
              </a:graphicData>
            </a:graphic>
          </wp:inline>
        </w:drawing>
      </w:r>
    </w:p>
    <w:p w14:paraId="2DA13F47" w14:textId="77777777" w:rsidR="00847647" w:rsidRPr="00C8249E" w:rsidRDefault="00847647" w:rsidP="00847647">
      <w:pPr>
        <w:autoSpaceDE w:val="0"/>
        <w:autoSpaceDN w:val="0"/>
        <w:adjustRightInd w:val="0"/>
        <w:spacing w:after="0" w:line="360" w:lineRule="auto"/>
        <w:ind w:firstLine="851"/>
        <w:rPr>
          <w:rFonts w:ascii="Times New Roman" w:eastAsia="Calibri" w:hAnsi="Times New Roman" w:cs="Times New Roman"/>
          <w:sz w:val="28"/>
          <w:szCs w:val="28"/>
        </w:rPr>
      </w:pPr>
    </w:p>
    <w:p w14:paraId="1E0555B2" w14:textId="77777777" w:rsidR="00847647" w:rsidRPr="009F4568" w:rsidRDefault="009F1D2B" w:rsidP="00847647">
      <w:pPr>
        <w:autoSpaceDE w:val="0"/>
        <w:autoSpaceDN w:val="0"/>
        <w:adjustRightInd w:val="0"/>
        <w:spacing w:after="0" w:line="360" w:lineRule="auto"/>
        <w:ind w:firstLine="851"/>
        <w:rPr>
          <w:rFonts w:ascii="Times New Roman" w:eastAsia="Calibri" w:hAnsi="Times New Roman" w:cs="Times New Roman"/>
          <w:i/>
          <w:sz w:val="28"/>
          <w:szCs w:val="28"/>
        </w:rPr>
      </w:pPr>
      <w:r w:rsidRPr="009F1D2B">
        <w:rPr>
          <w:rFonts w:ascii="Times New Roman" w:eastAsia="Calibri" w:hAnsi="Times New Roman" w:cs="Times New Roman"/>
          <w:i/>
          <w:sz w:val="28"/>
          <w:szCs w:val="28"/>
        </w:rPr>
        <w:t>Рекомендуется повторить упражнение с детьми несколько раз.</w:t>
      </w:r>
    </w:p>
    <w:p w14:paraId="4DB54B68" w14:textId="77777777" w:rsidR="00847647" w:rsidRPr="003C4A54" w:rsidRDefault="003C4A54" w:rsidP="003C4A54">
      <w:pPr>
        <w:autoSpaceDE w:val="0"/>
        <w:autoSpaceDN w:val="0"/>
        <w:adjustRightInd w:val="0"/>
        <w:spacing w:after="0" w:line="360" w:lineRule="auto"/>
        <w:ind w:firstLine="851"/>
        <w:rPr>
          <w:rFonts w:ascii="Times New Roman" w:eastAsia="Calibri" w:hAnsi="Times New Roman" w:cs="Times New Roman"/>
          <w:sz w:val="28"/>
          <w:szCs w:val="28"/>
        </w:rPr>
      </w:pPr>
      <w:r>
        <w:rPr>
          <w:rFonts w:ascii="Times New Roman" w:eastAsia="Calibri" w:hAnsi="Times New Roman" w:cs="Times New Roman"/>
          <w:sz w:val="28"/>
          <w:szCs w:val="28"/>
        </w:rPr>
        <w:t>Спасибо</w:t>
      </w:r>
      <w:r w:rsidR="009F4568">
        <w:rPr>
          <w:rFonts w:ascii="Times New Roman" w:eastAsia="Calibri" w:hAnsi="Times New Roman" w:cs="Times New Roman"/>
          <w:sz w:val="28"/>
          <w:szCs w:val="28"/>
        </w:rPr>
        <w:t>,</w:t>
      </w:r>
      <w:r>
        <w:rPr>
          <w:rFonts w:ascii="Times New Roman" w:eastAsia="Calibri" w:hAnsi="Times New Roman" w:cs="Times New Roman"/>
          <w:sz w:val="28"/>
          <w:szCs w:val="28"/>
        </w:rPr>
        <w:t xml:space="preserve"> ребята, присаживайтесь!</w:t>
      </w:r>
    </w:p>
    <w:p w14:paraId="3F1AA208" w14:textId="77777777" w:rsidR="00132A3C" w:rsidRDefault="00847647" w:rsidP="00847647">
      <w:pPr>
        <w:autoSpaceDE w:val="0"/>
        <w:autoSpaceDN w:val="0"/>
        <w:adjustRightInd w:val="0"/>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Основная задача Госавтоинспекции</w:t>
      </w:r>
      <w:r w:rsidR="00132A3C">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сохранение жизни и здоровья участников дорожного движения. Работа сотрудника Госавтоинспекции очень важна не только всем участникам дорожного движения, но и всему нашему огромному государству.</w:t>
      </w:r>
    </w:p>
    <w:p w14:paraId="7BC6F128" w14:textId="77777777" w:rsidR="00847647" w:rsidRPr="00C8249E" w:rsidRDefault="00847647" w:rsidP="00847647">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sz w:val="28"/>
          <w:szCs w:val="28"/>
        </w:rPr>
        <w:t>Они следят за порядком на дороге, помогают тем, кто попал в беду, а нерадивых участников дорожного движения, нарушителей правил дорожного движения, создающих угрозу жизни и здоровью окружающих, привлекают к ответственности.</w:t>
      </w:r>
    </w:p>
    <w:p w14:paraId="1A1E8D16" w14:textId="77777777" w:rsidR="00847647" w:rsidRPr="00C8249E" w:rsidRDefault="00847647" w:rsidP="00847647">
      <w:pPr>
        <w:autoSpaceDE w:val="0"/>
        <w:autoSpaceDN w:val="0"/>
        <w:adjustRightInd w:val="0"/>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ДПС патрулирует маршруты на ав</w:t>
      </w:r>
      <w:r w:rsidR="003C4A54">
        <w:rPr>
          <w:rFonts w:ascii="Times New Roman" w:eastAsia="Calibri" w:hAnsi="Times New Roman" w:cs="Times New Roman"/>
          <w:sz w:val="28"/>
          <w:szCs w:val="28"/>
        </w:rPr>
        <w:t>томобилях, мотоциклах и пешком.</w:t>
      </w:r>
      <w:r w:rsidRPr="00C8249E">
        <w:rPr>
          <w:rFonts w:ascii="Times New Roman" w:eastAsia="Calibri" w:hAnsi="Times New Roman" w:cs="Times New Roman"/>
          <w:sz w:val="28"/>
          <w:szCs w:val="28"/>
        </w:rPr>
        <w:t xml:space="preserve"> </w:t>
      </w:r>
      <w:r w:rsidR="003C4A54">
        <w:rPr>
          <w:rFonts w:ascii="Times New Roman" w:eastAsia="Calibri" w:hAnsi="Times New Roman" w:cs="Times New Roman"/>
          <w:sz w:val="28"/>
          <w:szCs w:val="28"/>
        </w:rPr>
        <w:t xml:space="preserve">Патрульные автомобили </w:t>
      </w:r>
      <w:r w:rsidRPr="00C8249E">
        <w:rPr>
          <w:rFonts w:ascii="Times New Roman" w:eastAsia="Calibri" w:hAnsi="Times New Roman" w:cs="Times New Roman"/>
          <w:sz w:val="28"/>
          <w:szCs w:val="28"/>
        </w:rPr>
        <w:t>сопровожда</w:t>
      </w:r>
      <w:r w:rsidR="009F4568">
        <w:rPr>
          <w:rFonts w:ascii="Times New Roman" w:eastAsia="Calibri" w:hAnsi="Times New Roman" w:cs="Times New Roman"/>
          <w:sz w:val="28"/>
          <w:szCs w:val="28"/>
        </w:rPr>
        <w:t>ю</w:t>
      </w:r>
      <w:r w:rsidRPr="00C8249E">
        <w:rPr>
          <w:rFonts w:ascii="Times New Roman" w:eastAsia="Calibri" w:hAnsi="Times New Roman" w:cs="Times New Roman"/>
          <w:sz w:val="28"/>
          <w:szCs w:val="28"/>
        </w:rPr>
        <w:t>т транспортные средства.</w:t>
      </w:r>
    </w:p>
    <w:p w14:paraId="21173AB8" w14:textId="77777777" w:rsidR="00132A3C" w:rsidRDefault="00847647" w:rsidP="00847647">
      <w:pPr>
        <w:autoSpaceDE w:val="0"/>
        <w:autoSpaceDN w:val="0"/>
        <w:adjustRightInd w:val="0"/>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Ежегодно</w:t>
      </w:r>
      <w:r w:rsidRPr="00C8249E">
        <w:rPr>
          <w:rFonts w:ascii="Times New Roman" w:eastAsia="Calibri" w:hAnsi="Times New Roman" w:cs="Times New Roman"/>
          <w:color w:val="000000"/>
          <w:sz w:val="28"/>
          <w:szCs w:val="28"/>
        </w:rPr>
        <w:t xml:space="preserve"> </w:t>
      </w:r>
      <w:r w:rsidRPr="00C8249E">
        <w:rPr>
          <w:rFonts w:ascii="Times New Roman" w:eastAsia="Calibri" w:hAnsi="Times New Roman" w:cs="Times New Roman"/>
          <w:sz w:val="28"/>
          <w:szCs w:val="28"/>
        </w:rPr>
        <w:t>3 июля в нашей стране отмечается профессиональный праздник сотрудников автоинспекции</w:t>
      </w:r>
      <w:r w:rsidR="00132A3C">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День ГАИ (Государственн</w:t>
      </w:r>
      <w:r w:rsidR="009F4568">
        <w:rPr>
          <w:rFonts w:ascii="Times New Roman" w:eastAsia="Calibri" w:hAnsi="Times New Roman" w:cs="Times New Roman"/>
          <w:sz w:val="28"/>
          <w:szCs w:val="28"/>
        </w:rPr>
        <w:t>ой</w:t>
      </w:r>
      <w:r w:rsidRPr="00C8249E">
        <w:rPr>
          <w:rFonts w:ascii="Times New Roman" w:eastAsia="Calibri" w:hAnsi="Times New Roman" w:cs="Times New Roman"/>
          <w:sz w:val="28"/>
          <w:szCs w:val="28"/>
        </w:rPr>
        <w:t xml:space="preserve"> автомобильн</w:t>
      </w:r>
      <w:r w:rsidR="009F4568">
        <w:rPr>
          <w:rFonts w:ascii="Times New Roman" w:eastAsia="Calibri" w:hAnsi="Times New Roman" w:cs="Times New Roman"/>
          <w:sz w:val="28"/>
          <w:szCs w:val="28"/>
        </w:rPr>
        <w:t>ой</w:t>
      </w:r>
      <w:r w:rsidRPr="00C8249E">
        <w:rPr>
          <w:rFonts w:ascii="Times New Roman" w:eastAsia="Calibri" w:hAnsi="Times New Roman" w:cs="Times New Roman"/>
          <w:sz w:val="28"/>
          <w:szCs w:val="28"/>
        </w:rPr>
        <w:t xml:space="preserve"> инспекци</w:t>
      </w:r>
      <w:r w:rsidR="009F4568">
        <w:rPr>
          <w:rFonts w:ascii="Times New Roman" w:eastAsia="Calibri" w:hAnsi="Times New Roman" w:cs="Times New Roman"/>
          <w:sz w:val="28"/>
          <w:szCs w:val="28"/>
        </w:rPr>
        <w:t>и</w:t>
      </w:r>
      <w:r w:rsidRPr="00C8249E">
        <w:rPr>
          <w:rFonts w:ascii="Times New Roman" w:eastAsia="Calibri" w:hAnsi="Times New Roman" w:cs="Times New Roman"/>
          <w:sz w:val="28"/>
          <w:szCs w:val="28"/>
        </w:rPr>
        <w:t>).</w:t>
      </w:r>
    </w:p>
    <w:p w14:paraId="13346164" w14:textId="77777777" w:rsidR="00847647" w:rsidRPr="00C8249E" w:rsidRDefault="00847647" w:rsidP="00847647">
      <w:pPr>
        <w:autoSpaceDE w:val="0"/>
        <w:autoSpaceDN w:val="0"/>
        <w:adjustRightInd w:val="0"/>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Каждый день растет количество транспорта на дорогах, транспорт становится все более мощны</w:t>
      </w:r>
      <w:r w:rsidR="009F4568">
        <w:rPr>
          <w:rFonts w:ascii="Times New Roman" w:eastAsia="Calibri" w:hAnsi="Times New Roman" w:cs="Times New Roman"/>
          <w:sz w:val="28"/>
          <w:szCs w:val="28"/>
        </w:rPr>
        <w:t>м</w:t>
      </w:r>
      <w:r w:rsidR="003C4A54">
        <w:rPr>
          <w:rFonts w:ascii="Times New Roman" w:eastAsia="Calibri" w:hAnsi="Times New Roman" w:cs="Times New Roman"/>
          <w:sz w:val="28"/>
          <w:szCs w:val="28"/>
        </w:rPr>
        <w:t>, развивает высокие скорости</w:t>
      </w:r>
      <w:r w:rsidRPr="00C8249E">
        <w:rPr>
          <w:rFonts w:ascii="Times New Roman" w:eastAsia="Calibri" w:hAnsi="Times New Roman" w:cs="Times New Roman"/>
          <w:sz w:val="28"/>
          <w:szCs w:val="28"/>
        </w:rPr>
        <w:t xml:space="preserve">. А еще </w:t>
      </w:r>
      <w:r w:rsidRPr="00C8249E">
        <w:rPr>
          <w:rFonts w:ascii="Times New Roman" w:eastAsia="Calibri" w:hAnsi="Times New Roman" w:cs="Times New Roman"/>
          <w:sz w:val="28"/>
          <w:szCs w:val="28"/>
        </w:rPr>
        <w:lastRenderedPageBreak/>
        <w:t>появляются различные виды новых средств передвижения, таки</w:t>
      </w:r>
      <w:r w:rsidR="003C4A54">
        <w:rPr>
          <w:rFonts w:ascii="Times New Roman" w:eastAsia="Calibri" w:hAnsi="Times New Roman" w:cs="Times New Roman"/>
          <w:sz w:val="28"/>
          <w:szCs w:val="28"/>
        </w:rPr>
        <w:t>е</w:t>
      </w:r>
      <w:r w:rsidRPr="00C8249E">
        <w:rPr>
          <w:rFonts w:ascii="Times New Roman" w:eastAsia="Calibri" w:hAnsi="Times New Roman" w:cs="Times New Roman"/>
          <w:sz w:val="28"/>
          <w:szCs w:val="28"/>
        </w:rPr>
        <w:t xml:space="preserve"> как </w:t>
      </w:r>
      <w:proofErr w:type="spellStart"/>
      <w:r w:rsidRPr="00C8249E">
        <w:rPr>
          <w:rFonts w:ascii="Times New Roman" w:eastAsia="Calibri" w:hAnsi="Times New Roman" w:cs="Times New Roman"/>
          <w:sz w:val="28"/>
          <w:szCs w:val="28"/>
        </w:rPr>
        <w:t>с</w:t>
      </w:r>
      <w:r w:rsidR="00EE4C0D">
        <w:rPr>
          <w:rFonts w:ascii="Times New Roman" w:eastAsia="Calibri" w:hAnsi="Times New Roman" w:cs="Times New Roman"/>
          <w:sz w:val="28"/>
          <w:szCs w:val="28"/>
        </w:rPr>
        <w:t>е</w:t>
      </w:r>
      <w:r w:rsidRPr="00C8249E">
        <w:rPr>
          <w:rFonts w:ascii="Times New Roman" w:eastAsia="Calibri" w:hAnsi="Times New Roman" w:cs="Times New Roman"/>
          <w:sz w:val="28"/>
          <w:szCs w:val="28"/>
        </w:rPr>
        <w:t>гвеи</w:t>
      </w:r>
      <w:proofErr w:type="spellEnd"/>
      <w:r w:rsidRPr="00C8249E">
        <w:rPr>
          <w:rFonts w:ascii="Times New Roman" w:eastAsia="Calibri" w:hAnsi="Times New Roman" w:cs="Times New Roman"/>
          <w:sz w:val="28"/>
          <w:szCs w:val="28"/>
        </w:rPr>
        <w:t xml:space="preserve">, </w:t>
      </w:r>
      <w:proofErr w:type="spellStart"/>
      <w:r w:rsidRPr="00C8249E">
        <w:rPr>
          <w:rFonts w:ascii="Times New Roman" w:eastAsia="Calibri" w:hAnsi="Times New Roman" w:cs="Times New Roman"/>
          <w:sz w:val="28"/>
          <w:szCs w:val="28"/>
        </w:rPr>
        <w:t>гироскутеры</w:t>
      </w:r>
      <w:proofErr w:type="spellEnd"/>
      <w:r w:rsidRPr="00C8249E">
        <w:rPr>
          <w:rFonts w:ascii="Times New Roman" w:eastAsia="Calibri" w:hAnsi="Times New Roman" w:cs="Times New Roman"/>
          <w:sz w:val="28"/>
          <w:szCs w:val="28"/>
        </w:rPr>
        <w:t xml:space="preserve">, </w:t>
      </w:r>
      <w:proofErr w:type="spellStart"/>
      <w:r w:rsidRPr="00C8249E">
        <w:rPr>
          <w:rFonts w:ascii="Times New Roman" w:eastAsia="Calibri" w:hAnsi="Times New Roman" w:cs="Times New Roman"/>
          <w:sz w:val="28"/>
          <w:szCs w:val="28"/>
        </w:rPr>
        <w:t>монокол</w:t>
      </w:r>
      <w:r w:rsidR="009F4568">
        <w:rPr>
          <w:rFonts w:ascii="Times New Roman" w:eastAsia="Calibri" w:hAnsi="Times New Roman" w:cs="Times New Roman"/>
          <w:sz w:val="28"/>
          <w:szCs w:val="28"/>
        </w:rPr>
        <w:t>е</w:t>
      </w:r>
      <w:r w:rsidRPr="00C8249E">
        <w:rPr>
          <w:rFonts w:ascii="Times New Roman" w:eastAsia="Calibri" w:hAnsi="Times New Roman" w:cs="Times New Roman"/>
          <w:sz w:val="28"/>
          <w:szCs w:val="28"/>
        </w:rPr>
        <w:t>са</w:t>
      </w:r>
      <w:proofErr w:type="spellEnd"/>
      <w:r w:rsidRPr="00C8249E">
        <w:rPr>
          <w:rFonts w:ascii="Times New Roman" w:eastAsia="Calibri" w:hAnsi="Times New Roman" w:cs="Times New Roman"/>
          <w:sz w:val="28"/>
          <w:szCs w:val="28"/>
        </w:rPr>
        <w:t xml:space="preserve"> и </w:t>
      </w:r>
      <w:proofErr w:type="spellStart"/>
      <w:r w:rsidRPr="00C8249E">
        <w:rPr>
          <w:rFonts w:ascii="Times New Roman" w:eastAsia="Calibri" w:hAnsi="Times New Roman" w:cs="Times New Roman"/>
          <w:sz w:val="28"/>
          <w:szCs w:val="28"/>
        </w:rPr>
        <w:t>электросамокаты</w:t>
      </w:r>
      <w:proofErr w:type="spellEnd"/>
      <w:r w:rsidRPr="00C8249E">
        <w:rPr>
          <w:rFonts w:ascii="Times New Roman" w:eastAsia="Calibri" w:hAnsi="Times New Roman" w:cs="Times New Roman"/>
          <w:sz w:val="28"/>
          <w:szCs w:val="28"/>
        </w:rPr>
        <w:t>. И каждому участнику дорожного движения надо уделить особое внимание, отвести свое место на дороге для безопасного участия в дорожном движении. Так что скучать сотрудникам Госавтоинспекции некогда, и</w:t>
      </w:r>
      <w:r w:rsidR="009F4568">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конечно</w:t>
      </w:r>
      <w:r w:rsidR="009F4568">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им очень нужны помощники. Такими помощниками становятся хорошо подготовленные школьники, юные инспекторы движения. Они участвуют</w:t>
      </w:r>
      <w:r w:rsidRPr="00C8249E">
        <w:rPr>
          <w:rFonts w:ascii="Times New Roman" w:eastAsia="Calibri" w:hAnsi="Times New Roman" w:cs="Times New Roman"/>
          <w:b/>
          <w:i/>
          <w:color w:val="000000"/>
          <w:sz w:val="28"/>
          <w:szCs w:val="28"/>
        </w:rPr>
        <w:t xml:space="preserve"> </w:t>
      </w:r>
      <w:r w:rsidRPr="00C8249E">
        <w:rPr>
          <w:rFonts w:ascii="Times New Roman" w:eastAsia="Calibri" w:hAnsi="Times New Roman" w:cs="Times New Roman"/>
          <w:sz w:val="28"/>
          <w:szCs w:val="28"/>
        </w:rPr>
        <w:t>вместе с инспекторами ГИБДД в важных мероприятиях по вопросам безопасности дорожного движения для всех участников дорожного движения всех возрастов.</w:t>
      </w:r>
    </w:p>
    <w:p w14:paraId="5B88E3D0" w14:textId="77777777" w:rsidR="00847647" w:rsidRPr="00C8249E" w:rsidRDefault="00847647" w:rsidP="00847647">
      <w:pPr>
        <w:autoSpaceDE w:val="0"/>
        <w:autoSpaceDN w:val="0"/>
        <w:adjustRightInd w:val="0"/>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Работу по пропаганде безопасности дорожного движения ведут сотрудники Госавтоинспекции</w:t>
      </w:r>
      <w:r w:rsidR="00DE00FC">
        <w:rPr>
          <w:rFonts w:ascii="Times New Roman" w:eastAsia="Calibri" w:hAnsi="Times New Roman" w:cs="Times New Roman"/>
          <w:sz w:val="28"/>
          <w:szCs w:val="28"/>
        </w:rPr>
        <w:t>, должность которых</w:t>
      </w:r>
      <w:r w:rsidRPr="00C8249E">
        <w:rPr>
          <w:rFonts w:ascii="Times New Roman" w:eastAsia="Calibri" w:hAnsi="Times New Roman" w:cs="Times New Roman"/>
          <w:sz w:val="28"/>
          <w:szCs w:val="28"/>
        </w:rPr>
        <w:t xml:space="preserve"> так и называется</w:t>
      </w:r>
      <w:r w:rsidR="009F4568">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инспектор по пропаганде безопасности дорожного движения Госавтоинспекции МВД России. И</w:t>
      </w:r>
      <w:r w:rsidR="00DE00FC">
        <w:rPr>
          <w:rFonts w:ascii="Times New Roman" w:eastAsia="Calibri" w:hAnsi="Times New Roman" w:cs="Times New Roman"/>
          <w:sz w:val="28"/>
          <w:szCs w:val="28"/>
        </w:rPr>
        <w:t xml:space="preserve">менно </w:t>
      </w:r>
      <w:r w:rsidRPr="00C8249E">
        <w:rPr>
          <w:rFonts w:ascii="Times New Roman" w:eastAsia="Calibri" w:hAnsi="Times New Roman" w:cs="Times New Roman"/>
          <w:sz w:val="28"/>
          <w:szCs w:val="28"/>
        </w:rPr>
        <w:t>им доверено работать с вами, маленькими участниками дорожного движения, учить вас правилам дорожного движения, охранять ваше здоровье и жизнь. А многие из вас</w:t>
      </w:r>
      <w:r w:rsidR="00DE00FC">
        <w:rPr>
          <w:rFonts w:ascii="Times New Roman" w:eastAsia="Calibri" w:hAnsi="Times New Roman" w:cs="Times New Roman"/>
          <w:sz w:val="28"/>
          <w:szCs w:val="28"/>
        </w:rPr>
        <w:t>, став участниками отрядов ЮИД</w:t>
      </w:r>
      <w:r w:rsidR="009F4568">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становятся отличными помощниками и вместе с инспекторами помогают своим сверстникам разобраться в сложностях правил дорожного движения.</w:t>
      </w:r>
    </w:p>
    <w:p w14:paraId="2D987C07" w14:textId="77777777" w:rsidR="00B15EB3" w:rsidRDefault="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59264" behindDoc="1" locked="0" layoutInCell="1" allowOverlap="1" wp14:anchorId="047A8FD9" wp14:editId="6CED2829">
            <wp:simplePos x="0" y="0"/>
            <wp:positionH relativeFrom="column">
              <wp:posOffset>-3810</wp:posOffset>
            </wp:positionH>
            <wp:positionV relativeFrom="paragraph">
              <wp:posOffset>-3810</wp:posOffset>
            </wp:positionV>
            <wp:extent cx="1914525" cy="1914525"/>
            <wp:effectExtent l="0" t="0" r="9525" b="9525"/>
            <wp:wrapTight wrapText="bothSides">
              <wp:wrapPolygon edited="0">
                <wp:start x="0" y="0"/>
                <wp:lineTo x="0" y="21493"/>
                <wp:lineTo x="21493" y="21493"/>
                <wp:lineTo x="21493" y="0"/>
                <wp:lineTo x="0" y="0"/>
              </wp:wrapPolygon>
            </wp:wrapTight>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pic:spPr>
                </pic:pic>
              </a:graphicData>
            </a:graphic>
          </wp:anchor>
        </w:drawing>
      </w:r>
      <w:r w:rsidRPr="00C8249E">
        <w:rPr>
          <w:rFonts w:ascii="Times New Roman" w:eastAsia="Calibri" w:hAnsi="Times New Roman" w:cs="Times New Roman"/>
          <w:sz w:val="28"/>
          <w:szCs w:val="28"/>
        </w:rPr>
        <w:t>Используя бесплатную программ</w:t>
      </w:r>
      <w:r w:rsidR="009F4568">
        <w:rPr>
          <w:rFonts w:ascii="Times New Roman" w:eastAsia="Calibri" w:hAnsi="Times New Roman" w:cs="Times New Roman"/>
          <w:sz w:val="28"/>
          <w:szCs w:val="28"/>
        </w:rPr>
        <w:t>у для</w:t>
      </w:r>
      <w:r w:rsidRPr="00C8249E">
        <w:rPr>
          <w:rFonts w:ascii="Times New Roman" w:eastAsia="Calibri" w:hAnsi="Times New Roman" w:cs="Times New Roman"/>
          <w:sz w:val="28"/>
          <w:szCs w:val="28"/>
        </w:rPr>
        <w:t xml:space="preserve"> считывания </w:t>
      </w:r>
      <w:r w:rsidRPr="00C8249E">
        <w:rPr>
          <w:rFonts w:ascii="Times New Roman" w:eastAsia="Calibri" w:hAnsi="Times New Roman" w:cs="Times New Roman"/>
          <w:sz w:val="28"/>
          <w:szCs w:val="28"/>
          <w:lang w:val="en-US"/>
        </w:rPr>
        <w:t>QR</w:t>
      </w:r>
      <w:r w:rsidRPr="00C8249E">
        <w:rPr>
          <w:rFonts w:ascii="Times New Roman" w:eastAsia="Calibri" w:hAnsi="Times New Roman" w:cs="Times New Roman"/>
          <w:sz w:val="28"/>
          <w:szCs w:val="28"/>
        </w:rPr>
        <w:t>-кодов</w:t>
      </w:r>
      <w:r w:rsidR="009F4568">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с помощью смартфона, телефона, планшета можно посмотреть сюжет из первого музея ОРУД-ГАИ-ГИБДД об истории службы Госавтоинспекции.</w:t>
      </w:r>
    </w:p>
    <w:p w14:paraId="4DDAEDBC" w14:textId="77777777" w:rsidR="00847647" w:rsidRPr="00C8249E" w:rsidRDefault="00847647" w:rsidP="00847647">
      <w:pPr>
        <w:spacing w:after="0" w:line="360" w:lineRule="auto"/>
        <w:ind w:firstLine="851"/>
        <w:rPr>
          <w:rFonts w:ascii="Times New Roman" w:eastAsia="Calibri" w:hAnsi="Times New Roman" w:cs="Times New Roman"/>
          <w:sz w:val="28"/>
          <w:szCs w:val="28"/>
        </w:rPr>
      </w:pPr>
    </w:p>
    <w:p w14:paraId="62DF334A" w14:textId="77777777" w:rsidR="00847647" w:rsidRPr="00C8249E" w:rsidRDefault="00847647" w:rsidP="00847647">
      <w:pPr>
        <w:spacing w:after="0" w:line="360" w:lineRule="auto"/>
        <w:ind w:firstLine="567"/>
        <w:jc w:val="both"/>
        <w:rPr>
          <w:rFonts w:ascii="Times New Roman" w:eastAsia="Calibri" w:hAnsi="Times New Roman" w:cs="Times New Roman"/>
          <w:b/>
          <w:iCs/>
          <w:sz w:val="28"/>
          <w:szCs w:val="28"/>
        </w:rPr>
      </w:pPr>
    </w:p>
    <w:p w14:paraId="27BF909A" w14:textId="77777777" w:rsidR="00847647" w:rsidRPr="00C8249E" w:rsidRDefault="00847647" w:rsidP="00847647">
      <w:pPr>
        <w:spacing w:after="0" w:line="360" w:lineRule="auto"/>
        <w:ind w:firstLine="567"/>
        <w:jc w:val="both"/>
        <w:rPr>
          <w:rFonts w:ascii="Times New Roman" w:eastAsia="Calibri" w:hAnsi="Times New Roman" w:cs="Times New Roman"/>
          <w:b/>
          <w:iCs/>
          <w:sz w:val="28"/>
          <w:szCs w:val="28"/>
        </w:rPr>
      </w:pPr>
    </w:p>
    <w:p w14:paraId="7B1B1AF0" w14:textId="77777777" w:rsidR="00847647" w:rsidRPr="00C8249E" w:rsidRDefault="00847647" w:rsidP="00847647">
      <w:pPr>
        <w:spacing w:after="0" w:line="360" w:lineRule="auto"/>
        <w:ind w:firstLine="567"/>
        <w:jc w:val="both"/>
        <w:rPr>
          <w:rFonts w:ascii="Times New Roman" w:eastAsia="Calibri" w:hAnsi="Times New Roman" w:cs="Times New Roman"/>
          <w:b/>
          <w:iCs/>
          <w:sz w:val="28"/>
          <w:szCs w:val="28"/>
        </w:rPr>
      </w:pPr>
      <w:r w:rsidRPr="00C8249E">
        <w:rPr>
          <w:rFonts w:ascii="Times New Roman" w:eastAsia="Calibri" w:hAnsi="Times New Roman" w:cs="Times New Roman"/>
          <w:b/>
          <w:iCs/>
          <w:sz w:val="28"/>
          <w:szCs w:val="28"/>
        </w:rPr>
        <w:t>Закрепление</w:t>
      </w:r>
    </w:p>
    <w:p w14:paraId="59E575D4" w14:textId="77777777" w:rsidR="00847647" w:rsidRDefault="00847647" w:rsidP="00847647">
      <w:pPr>
        <w:spacing w:line="360" w:lineRule="auto"/>
        <w:ind w:firstLine="567"/>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Во время закрепления можно провести блиц-опрос. На вопросы преподавателя дети дают однозначные ответы.</w:t>
      </w:r>
    </w:p>
    <w:p w14:paraId="52E61D9B" w14:textId="77777777" w:rsidR="009F4568" w:rsidRPr="00C8249E" w:rsidRDefault="009F4568" w:rsidP="00847647">
      <w:pPr>
        <w:spacing w:line="360" w:lineRule="auto"/>
        <w:ind w:firstLine="567"/>
        <w:jc w:val="both"/>
        <w:rPr>
          <w:rFonts w:ascii="Times New Roman" w:eastAsia="Calibri" w:hAnsi="Times New Roman" w:cs="Times New Roman"/>
          <w:bCs/>
          <w:iCs/>
          <w:sz w:val="28"/>
          <w:szCs w:val="28"/>
        </w:rPr>
      </w:pPr>
    </w:p>
    <w:p w14:paraId="610AAA1C" w14:textId="77777777" w:rsidR="00847647" w:rsidRPr="00C8249E" w:rsidRDefault="00847647" w:rsidP="00A87521">
      <w:pPr>
        <w:pStyle w:val="10"/>
        <w:spacing w:after="240"/>
        <w:jc w:val="center"/>
        <w:rPr>
          <w:rFonts w:ascii="Times New Roman" w:hAnsi="Times New Roman" w:cs="Times New Roman"/>
          <w:b/>
          <w:color w:val="auto"/>
          <w:sz w:val="28"/>
          <w:szCs w:val="28"/>
        </w:rPr>
      </w:pPr>
      <w:bookmarkStart w:id="13" w:name="_Toc22159353"/>
      <w:bookmarkStart w:id="14" w:name="_Toc17709357"/>
      <w:r w:rsidRPr="00C8249E">
        <w:rPr>
          <w:rFonts w:ascii="Times New Roman" w:hAnsi="Times New Roman" w:cs="Times New Roman"/>
          <w:b/>
          <w:color w:val="auto"/>
          <w:sz w:val="28"/>
          <w:szCs w:val="28"/>
        </w:rPr>
        <w:lastRenderedPageBreak/>
        <w:t>Модуль 3</w:t>
      </w:r>
      <w:r w:rsidR="009F4568">
        <w:rPr>
          <w:rFonts w:ascii="Times New Roman" w:hAnsi="Times New Roman" w:cs="Times New Roman"/>
          <w:b/>
          <w:color w:val="auto"/>
          <w:sz w:val="28"/>
          <w:szCs w:val="28"/>
        </w:rPr>
        <w:t>.</w:t>
      </w:r>
      <w:r w:rsidRPr="00C8249E">
        <w:rPr>
          <w:rFonts w:ascii="Times New Roman" w:hAnsi="Times New Roman" w:cs="Times New Roman"/>
          <w:b/>
          <w:color w:val="auto"/>
          <w:sz w:val="28"/>
          <w:szCs w:val="28"/>
        </w:rPr>
        <w:t xml:space="preserve"> Участник дорожного движения (пешеход, пассажир, водитель)</w:t>
      </w:r>
      <w:bookmarkEnd w:id="13"/>
      <w:bookmarkEnd w:id="14"/>
    </w:p>
    <w:p w14:paraId="712CD61A" w14:textId="77777777" w:rsidR="00847647" w:rsidRPr="00C8249E" w:rsidRDefault="00847647" w:rsidP="00DE00FC">
      <w:pPr>
        <w:jc w:val="center"/>
        <w:rPr>
          <w:rFonts w:ascii="Times New Roman" w:hAnsi="Times New Roman" w:cs="Times New Roman"/>
          <w:sz w:val="28"/>
          <w:szCs w:val="28"/>
        </w:rPr>
      </w:pPr>
      <w:bookmarkStart w:id="15" w:name="_Toc17709358"/>
      <w:r w:rsidRPr="00C8249E">
        <w:rPr>
          <w:rFonts w:ascii="Times New Roman" w:hAnsi="Times New Roman" w:cs="Times New Roman"/>
          <w:sz w:val="28"/>
          <w:szCs w:val="28"/>
        </w:rPr>
        <w:t>Сценарий занятия № 5</w:t>
      </w:r>
      <w:bookmarkEnd w:id="15"/>
    </w:p>
    <w:p w14:paraId="601E8CCB" w14:textId="77777777" w:rsidR="00847647" w:rsidRPr="00DE00FC" w:rsidRDefault="00847647" w:rsidP="00DE00FC">
      <w:pPr>
        <w:pStyle w:val="20"/>
        <w:spacing w:after="240"/>
        <w:jc w:val="center"/>
        <w:rPr>
          <w:rFonts w:ascii="Times New Roman" w:hAnsi="Times New Roman" w:cs="Times New Roman"/>
          <w:b/>
          <w:i/>
          <w:color w:val="auto"/>
          <w:sz w:val="28"/>
          <w:szCs w:val="28"/>
        </w:rPr>
      </w:pPr>
      <w:bookmarkStart w:id="16" w:name="_Toc22159354"/>
      <w:r w:rsidRPr="00DE00FC">
        <w:rPr>
          <w:rFonts w:ascii="Times New Roman" w:hAnsi="Times New Roman" w:cs="Times New Roman"/>
          <w:b/>
          <w:iCs/>
          <w:color w:val="auto"/>
          <w:sz w:val="28"/>
          <w:szCs w:val="28"/>
        </w:rPr>
        <w:t xml:space="preserve">Тема: </w:t>
      </w:r>
      <w:r w:rsidRPr="00DE00FC">
        <w:rPr>
          <w:rFonts w:ascii="Times New Roman" w:hAnsi="Times New Roman" w:cs="Times New Roman"/>
          <w:iCs/>
          <w:color w:val="auto"/>
          <w:sz w:val="28"/>
          <w:szCs w:val="28"/>
        </w:rPr>
        <w:t>«Правила дорожного движения для пешеходов»</w:t>
      </w:r>
      <w:bookmarkEnd w:id="16"/>
    </w:p>
    <w:p w14:paraId="0F0C3093" w14:textId="77777777" w:rsidR="00132A3C" w:rsidRDefault="00847647" w:rsidP="00DE00FC">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00DE00FC">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формирование у обучающихся знаний, необходимых для безопасного перехода проезжей части дороги.</w:t>
      </w:r>
    </w:p>
    <w:p w14:paraId="61B02F4C"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Задачи:</w:t>
      </w:r>
    </w:p>
    <w:p w14:paraId="3F1363C8" w14:textId="77777777" w:rsidR="00847647" w:rsidRPr="00C8249E" w:rsidRDefault="009F4568"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рассказать </w:t>
      </w:r>
      <w:proofErr w:type="gramStart"/>
      <w:r w:rsidR="00847647" w:rsidRPr="00C8249E">
        <w:rPr>
          <w:rFonts w:ascii="Times New Roman" w:eastAsia="Calibri" w:hAnsi="Times New Roman" w:cs="Times New Roman"/>
          <w:sz w:val="28"/>
          <w:szCs w:val="28"/>
        </w:rPr>
        <w:t>обучающимся</w:t>
      </w:r>
      <w:proofErr w:type="gramEnd"/>
      <w:r w:rsidR="00847647" w:rsidRPr="00C8249E">
        <w:rPr>
          <w:rFonts w:ascii="Times New Roman" w:eastAsia="Calibri" w:hAnsi="Times New Roman" w:cs="Times New Roman"/>
          <w:sz w:val="28"/>
          <w:szCs w:val="28"/>
        </w:rPr>
        <w:t xml:space="preserve"> о правилах безопасного поведения в дорожно-транспортной среде;</w:t>
      </w:r>
    </w:p>
    <w:p w14:paraId="65E7BC15" w14:textId="77777777" w:rsidR="00847647" w:rsidRPr="00C8249E" w:rsidRDefault="009F4568"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объяснить необходимость соблюдения правил дорожног</w:t>
      </w:r>
      <w:r w:rsidR="009F1D2B" w:rsidRPr="009F1D2B">
        <w:rPr>
          <w:rFonts w:ascii="Times New Roman" w:eastAsia="Calibri" w:hAnsi="Times New Roman" w:cs="Times New Roman"/>
          <w:sz w:val="28"/>
          <w:szCs w:val="28"/>
        </w:rPr>
        <w:t>о</w:t>
      </w:r>
      <w:r w:rsidR="00847647" w:rsidRPr="00C8249E">
        <w:rPr>
          <w:rFonts w:ascii="Times New Roman" w:eastAsia="Calibri" w:hAnsi="Times New Roman" w:cs="Times New Roman"/>
          <w:b/>
          <w:sz w:val="28"/>
          <w:szCs w:val="28"/>
        </w:rPr>
        <w:t xml:space="preserve"> </w:t>
      </w:r>
      <w:r w:rsidR="00847647" w:rsidRPr="00C8249E">
        <w:rPr>
          <w:rFonts w:ascii="Times New Roman" w:eastAsia="Calibri" w:hAnsi="Times New Roman" w:cs="Times New Roman"/>
          <w:sz w:val="28"/>
          <w:szCs w:val="28"/>
        </w:rPr>
        <w:t>движения;</w:t>
      </w:r>
    </w:p>
    <w:p w14:paraId="062755F6" w14:textId="77777777" w:rsidR="00132A3C" w:rsidRDefault="009F4568"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п</w:t>
      </w:r>
      <w:r w:rsidR="00847647" w:rsidRPr="00C8249E">
        <w:rPr>
          <w:rFonts w:ascii="Times New Roman" w:eastAsia="Calibri" w:hAnsi="Times New Roman" w:cs="Times New Roman"/>
          <w:sz w:val="28"/>
          <w:szCs w:val="28"/>
        </w:rPr>
        <w:t>ознакомить с правилами дорожного движения для пешеходо</w:t>
      </w:r>
      <w:r w:rsidR="00DE00FC">
        <w:rPr>
          <w:rFonts w:ascii="Times New Roman" w:eastAsia="Calibri" w:hAnsi="Times New Roman" w:cs="Times New Roman"/>
          <w:sz w:val="28"/>
          <w:szCs w:val="28"/>
        </w:rPr>
        <w:t>в</w:t>
      </w:r>
      <w:r w:rsidR="00847647" w:rsidRPr="00C8249E">
        <w:rPr>
          <w:rFonts w:ascii="Times New Roman" w:eastAsia="Calibri" w:hAnsi="Times New Roman" w:cs="Times New Roman"/>
          <w:sz w:val="28"/>
          <w:szCs w:val="28"/>
        </w:rPr>
        <w:t>;</w:t>
      </w:r>
    </w:p>
    <w:p w14:paraId="2E197A29" w14:textId="77777777" w:rsidR="00847647" w:rsidRPr="00C8249E" w:rsidRDefault="009F4568"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рассказать, как правильно переходить проезжую часть дороги</w:t>
      </w:r>
      <w:r w:rsidR="00847647" w:rsidRPr="00C8249E">
        <w:rPr>
          <w:rFonts w:ascii="Times New Roman" w:eastAsia="Calibri" w:hAnsi="Times New Roman" w:cs="Times New Roman"/>
          <w:b/>
          <w:sz w:val="28"/>
          <w:szCs w:val="28"/>
        </w:rPr>
        <w:t xml:space="preserve"> </w:t>
      </w:r>
      <w:r w:rsidR="00847647" w:rsidRPr="00C8249E">
        <w:rPr>
          <w:rFonts w:ascii="Times New Roman" w:eastAsia="Calibri" w:hAnsi="Times New Roman" w:cs="Times New Roman"/>
          <w:sz w:val="28"/>
          <w:szCs w:val="28"/>
        </w:rPr>
        <w:t>при регулировании дорожного движения светофором;</w:t>
      </w:r>
    </w:p>
    <w:p w14:paraId="22704ECA" w14:textId="77777777" w:rsidR="00847647" w:rsidRPr="00C8249E" w:rsidRDefault="009F4568"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закрепить установку на соблюдение ПДД и мер безопасности перехода проезжей части дороги по регулируемому пешеходному переходу;</w:t>
      </w:r>
    </w:p>
    <w:p w14:paraId="498B5155" w14:textId="77777777" w:rsidR="00847647" w:rsidRDefault="009F4568" w:rsidP="00847647">
      <w:pPr>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DE00FC">
        <w:rPr>
          <w:rFonts w:ascii="Times New Roman" w:eastAsia="Calibri" w:hAnsi="Times New Roman" w:cs="Times New Roman"/>
          <w:sz w:val="28"/>
          <w:szCs w:val="28"/>
        </w:rPr>
        <w:t xml:space="preserve">научить </w:t>
      </w:r>
      <w:proofErr w:type="gramStart"/>
      <w:r w:rsidR="00847647" w:rsidRPr="00DE00FC">
        <w:rPr>
          <w:rFonts w:ascii="Times New Roman" w:eastAsia="Calibri" w:hAnsi="Times New Roman" w:cs="Times New Roman"/>
          <w:sz w:val="28"/>
          <w:szCs w:val="28"/>
        </w:rPr>
        <w:t>свободно</w:t>
      </w:r>
      <w:proofErr w:type="gramEnd"/>
      <w:r w:rsidR="00847647" w:rsidRPr="00DE00FC">
        <w:rPr>
          <w:rFonts w:ascii="Times New Roman" w:eastAsia="Calibri" w:hAnsi="Times New Roman" w:cs="Times New Roman"/>
          <w:sz w:val="28"/>
          <w:szCs w:val="28"/>
        </w:rPr>
        <w:t xml:space="preserve"> оперировать понятиями</w:t>
      </w:r>
      <w:r w:rsidR="00847647" w:rsidRPr="00C8249E">
        <w:rPr>
          <w:rFonts w:ascii="Times New Roman" w:eastAsia="Calibri" w:hAnsi="Times New Roman" w:cs="Times New Roman"/>
          <w:b/>
          <w:sz w:val="28"/>
          <w:szCs w:val="28"/>
        </w:rPr>
        <w:t xml:space="preserve"> </w:t>
      </w:r>
      <w:r w:rsidR="00847647" w:rsidRPr="00C8249E">
        <w:rPr>
          <w:rFonts w:ascii="Times New Roman" w:eastAsia="Calibri" w:hAnsi="Times New Roman" w:cs="Times New Roman"/>
          <w:sz w:val="28"/>
          <w:szCs w:val="28"/>
        </w:rPr>
        <w:t>«пешеходный переход», «регулируемый пешеходный переход» и «нерегулируемый пешеходный переход», «светофор».</w:t>
      </w:r>
    </w:p>
    <w:p w14:paraId="00BBFB55" w14:textId="77777777" w:rsidR="001636F5" w:rsidRPr="00C8249E" w:rsidRDefault="001636F5" w:rsidP="00847647">
      <w:pPr>
        <w:spacing w:line="360" w:lineRule="auto"/>
        <w:ind w:firstLine="851"/>
        <w:jc w:val="both"/>
        <w:rPr>
          <w:rFonts w:ascii="Times New Roman" w:eastAsia="Calibri" w:hAnsi="Times New Roman" w:cs="Times New Roman"/>
          <w:sz w:val="28"/>
          <w:szCs w:val="28"/>
        </w:rPr>
      </w:pPr>
    </w:p>
    <w:p w14:paraId="46A58A00" w14:textId="77777777" w:rsidR="00847647" w:rsidRPr="00C8249E" w:rsidRDefault="00847647" w:rsidP="00847647">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14:paraId="57ABFC97"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p>
    <w:p w14:paraId="7C0602F2"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Рекомендуется использовать мультимедийное оборудование для демонстрации заставок на экран, презентации «ПДД для пешеходов», 29 серии </w:t>
      </w:r>
      <w:r w:rsidR="007004E2" w:rsidRPr="00C8249E">
        <w:rPr>
          <w:rFonts w:ascii="Times New Roman" w:eastAsia="Calibri" w:hAnsi="Times New Roman" w:cs="Times New Roman"/>
          <w:sz w:val="28"/>
          <w:szCs w:val="28"/>
        </w:rPr>
        <w:t>1 сезон</w:t>
      </w:r>
      <w:r w:rsidR="007004E2">
        <w:rPr>
          <w:rFonts w:ascii="Times New Roman" w:eastAsia="Calibri" w:hAnsi="Times New Roman" w:cs="Times New Roman"/>
          <w:sz w:val="28"/>
          <w:szCs w:val="28"/>
        </w:rPr>
        <w:t>а</w:t>
      </w:r>
      <w:r w:rsidR="007004E2" w:rsidRPr="00C8249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сериала </w:t>
      </w:r>
      <w:r w:rsidR="007004E2">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Семья </w:t>
      </w:r>
      <w:proofErr w:type="spellStart"/>
      <w:r w:rsidRPr="00C8249E">
        <w:rPr>
          <w:rFonts w:ascii="Times New Roman" w:eastAsia="Calibri" w:hAnsi="Times New Roman" w:cs="Times New Roman"/>
          <w:sz w:val="28"/>
          <w:szCs w:val="28"/>
        </w:rPr>
        <w:t>Светофоровых</w:t>
      </w:r>
      <w:proofErr w:type="spellEnd"/>
      <w:r w:rsidR="007004E2">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«Обязанности пешеходов»</w:t>
      </w:r>
      <w:r w:rsidR="007004E2">
        <w:rPr>
          <w:rFonts w:ascii="Times New Roman" w:eastAsia="Calibri" w:hAnsi="Times New Roman" w:cs="Times New Roman"/>
          <w:sz w:val="28"/>
          <w:szCs w:val="28"/>
        </w:rPr>
        <w:t>.</w:t>
      </w:r>
    </w:p>
    <w:p w14:paraId="0DABF2CE" w14:textId="77777777" w:rsidR="00847647" w:rsidRPr="00C8249E" w:rsidRDefault="00847647" w:rsidP="00847647">
      <w:pPr>
        <w:pStyle w:val="a8"/>
        <w:spacing w:before="0" w:beforeAutospacing="0" w:after="240" w:afterAutospacing="0" w:line="360" w:lineRule="auto"/>
        <w:ind w:firstLine="851"/>
        <w:jc w:val="both"/>
        <w:rPr>
          <w:rFonts w:eastAsia="Calibri"/>
          <w:sz w:val="28"/>
          <w:szCs w:val="28"/>
        </w:rPr>
      </w:pPr>
      <w:r w:rsidRPr="00C8249E">
        <w:rPr>
          <w:rFonts w:eastAsia="Calibri"/>
          <w:sz w:val="28"/>
          <w:szCs w:val="28"/>
        </w:rPr>
        <w:t xml:space="preserve">При подготовке к занятию необходимо распечатать для каждого обучающегося задание </w:t>
      </w:r>
      <w:proofErr w:type="gramStart"/>
      <w:r w:rsidRPr="00C8249E">
        <w:rPr>
          <w:rFonts w:eastAsia="Calibri"/>
          <w:sz w:val="28"/>
          <w:szCs w:val="28"/>
        </w:rPr>
        <w:t>блиц-опроса</w:t>
      </w:r>
      <w:proofErr w:type="gramEnd"/>
      <w:r w:rsidRPr="00C8249E">
        <w:rPr>
          <w:rFonts w:eastAsia="Calibri"/>
          <w:sz w:val="28"/>
          <w:szCs w:val="28"/>
        </w:rPr>
        <w:t>.</w:t>
      </w:r>
    </w:p>
    <w:p w14:paraId="188E8A1A" w14:textId="77777777" w:rsidR="00132A3C" w:rsidRDefault="00847647" w:rsidP="00847647">
      <w:pPr>
        <w:spacing w:after="0" w:line="360" w:lineRule="auto"/>
        <w:ind w:firstLine="851"/>
        <w:jc w:val="both"/>
        <w:rPr>
          <w:rFonts w:ascii="Times New Roman" w:eastAsia="Calibri" w:hAnsi="Times New Roman" w:cs="Times New Roman"/>
          <w:sz w:val="28"/>
          <w:szCs w:val="28"/>
        </w:rPr>
      </w:pPr>
      <w:bookmarkStart w:id="17" w:name="_Hlk17108097"/>
      <w:r w:rsidRPr="00C8249E">
        <w:rPr>
          <w:rFonts w:ascii="Times New Roman" w:eastAsia="Calibri" w:hAnsi="Times New Roman" w:cs="Times New Roman"/>
          <w:b/>
          <w:sz w:val="28"/>
          <w:szCs w:val="28"/>
        </w:rPr>
        <w:t>Ход занятия</w:t>
      </w:r>
      <w:bookmarkEnd w:id="17"/>
    </w:p>
    <w:p w14:paraId="2F54C2F1"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Пешеход</w:t>
      </w:r>
      <w:r w:rsidRPr="00C8249E">
        <w:rPr>
          <w:rFonts w:ascii="Times New Roman" w:eastAsia="Calibri" w:hAnsi="Times New Roman" w:cs="Times New Roman"/>
          <w:sz w:val="28"/>
          <w:szCs w:val="28"/>
        </w:rPr>
        <w:t xml:space="preserve"> — лицо, находящееся вне транспортного средства на дороге и не производящее на ней работу.</w:t>
      </w:r>
    </w:p>
    <w:p w14:paraId="61C75391" w14:textId="77777777" w:rsidR="00DE00F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lastRenderedPageBreak/>
        <w:t>Дорога</w:t>
      </w:r>
      <w:r w:rsidR="00132A3C">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обустроенная или приспособленная и используемая для движения транспортных средств полоса земли либо поверхность искусственного сооруж</w:t>
      </w:r>
      <w:r w:rsidR="00DE00FC">
        <w:rPr>
          <w:rFonts w:ascii="Times New Roman" w:eastAsia="Calibri" w:hAnsi="Times New Roman" w:cs="Times New Roman"/>
          <w:sz w:val="28"/>
          <w:szCs w:val="28"/>
        </w:rPr>
        <w:t>ения. Дорога в городе или населенном пункте называется улицей.</w:t>
      </w:r>
    </w:p>
    <w:p w14:paraId="36DDCE79" w14:textId="77777777" w:rsidR="00DE00FC" w:rsidRDefault="00847647" w:rsidP="00847647">
      <w:pPr>
        <w:spacing w:after="0" w:line="360" w:lineRule="auto"/>
        <w:ind w:firstLine="851"/>
        <w:jc w:val="both"/>
        <w:rPr>
          <w:rFonts w:ascii="Times New Roman" w:eastAsia="Calibri" w:hAnsi="Times New Roman" w:cs="Times New Roman"/>
          <w:sz w:val="28"/>
          <w:szCs w:val="28"/>
        </w:rPr>
      </w:pPr>
      <w:r w:rsidRPr="00DE00FC">
        <w:rPr>
          <w:rFonts w:ascii="Times New Roman" w:eastAsia="Calibri" w:hAnsi="Times New Roman" w:cs="Times New Roman"/>
          <w:b/>
          <w:sz w:val="28"/>
          <w:szCs w:val="28"/>
        </w:rPr>
        <w:t>Тротуар</w:t>
      </w:r>
      <w:r w:rsidR="00132A3C">
        <w:rPr>
          <w:rFonts w:ascii="Times New Roman" w:eastAsia="Calibri" w:hAnsi="Times New Roman" w:cs="Times New Roman"/>
          <w:b/>
          <w:sz w:val="28"/>
          <w:szCs w:val="28"/>
        </w:rPr>
        <w:t xml:space="preserve"> </w:t>
      </w:r>
      <w:r w:rsidR="009F1D2B" w:rsidRPr="009F1D2B">
        <w:rPr>
          <w:rFonts w:ascii="Times New Roman" w:eastAsia="Calibri" w:hAnsi="Times New Roman" w:cs="Times New Roman"/>
          <w:sz w:val="28"/>
          <w:szCs w:val="28"/>
        </w:rPr>
        <w:t>—</w:t>
      </w:r>
      <w:r w:rsidR="00132A3C">
        <w:rPr>
          <w:rFonts w:ascii="Times New Roman" w:eastAsia="Calibri" w:hAnsi="Times New Roman" w:cs="Times New Roman"/>
          <w:b/>
          <w:sz w:val="28"/>
          <w:szCs w:val="28"/>
        </w:rPr>
        <w:t xml:space="preserve"> </w:t>
      </w:r>
      <w:r w:rsidRPr="00C8249E">
        <w:rPr>
          <w:rFonts w:ascii="Times New Roman" w:eastAsia="Calibri" w:hAnsi="Times New Roman" w:cs="Times New Roman"/>
          <w:sz w:val="28"/>
          <w:szCs w:val="28"/>
        </w:rPr>
        <w:t>элемент дороги, предназначенный для движения пешеходов и примыкающий к проезжей части</w:t>
      </w:r>
      <w:r w:rsidR="00DE00FC">
        <w:rPr>
          <w:rFonts w:ascii="Times New Roman" w:eastAsia="Calibri" w:hAnsi="Times New Roman" w:cs="Times New Roman"/>
          <w:sz w:val="28"/>
          <w:szCs w:val="28"/>
        </w:rPr>
        <w:t xml:space="preserve"> или отдел</w:t>
      </w:r>
      <w:r w:rsidR="007004E2">
        <w:rPr>
          <w:rFonts w:ascii="Times New Roman" w:eastAsia="Calibri" w:hAnsi="Times New Roman" w:cs="Times New Roman"/>
          <w:sz w:val="28"/>
          <w:szCs w:val="28"/>
        </w:rPr>
        <w:t>е</w:t>
      </w:r>
      <w:r w:rsidR="00DE00FC">
        <w:rPr>
          <w:rFonts w:ascii="Times New Roman" w:eastAsia="Calibri" w:hAnsi="Times New Roman" w:cs="Times New Roman"/>
          <w:sz w:val="28"/>
          <w:szCs w:val="28"/>
        </w:rPr>
        <w:t>нный от не</w:t>
      </w:r>
      <w:r w:rsidR="007004E2">
        <w:rPr>
          <w:rFonts w:ascii="Times New Roman" w:eastAsia="Calibri" w:hAnsi="Times New Roman" w:cs="Times New Roman"/>
          <w:sz w:val="28"/>
          <w:szCs w:val="28"/>
        </w:rPr>
        <w:t>е</w:t>
      </w:r>
      <w:r w:rsidR="00DE00FC">
        <w:rPr>
          <w:rFonts w:ascii="Times New Roman" w:eastAsia="Calibri" w:hAnsi="Times New Roman" w:cs="Times New Roman"/>
          <w:sz w:val="28"/>
          <w:szCs w:val="28"/>
        </w:rPr>
        <w:t xml:space="preserve"> газоном.</w:t>
      </w:r>
    </w:p>
    <w:p w14:paraId="7646C7E7" w14:textId="77777777" w:rsidR="00B15EB3" w:rsidRDefault="00B15EB3">
      <w:pPr>
        <w:spacing w:after="0" w:line="360" w:lineRule="auto"/>
        <w:ind w:firstLine="851"/>
        <w:jc w:val="center"/>
        <w:rPr>
          <w:rFonts w:ascii="Times New Roman" w:eastAsia="Calibri" w:hAnsi="Times New Roman" w:cs="Times New Roman"/>
          <w:b/>
          <w:sz w:val="28"/>
          <w:szCs w:val="28"/>
        </w:rPr>
      </w:pPr>
    </w:p>
    <w:p w14:paraId="146FE1DB" w14:textId="77777777" w:rsidR="00B15EB3" w:rsidRDefault="00847647">
      <w:pPr>
        <w:spacing w:after="0" w:line="360" w:lineRule="auto"/>
        <w:jc w:val="center"/>
        <w:rPr>
          <w:rFonts w:ascii="Times New Roman" w:eastAsia="Calibri" w:hAnsi="Times New Roman" w:cs="Times New Roman"/>
          <w:sz w:val="28"/>
          <w:szCs w:val="28"/>
        </w:rPr>
      </w:pPr>
      <w:r w:rsidRPr="00C8249E">
        <w:rPr>
          <w:rFonts w:ascii="Times New Roman" w:eastAsia="Calibri" w:hAnsi="Times New Roman" w:cs="Times New Roman"/>
          <w:b/>
          <w:sz w:val="28"/>
          <w:szCs w:val="28"/>
        </w:rPr>
        <w:t>Основные требования к пешеходам</w:t>
      </w:r>
      <w:r w:rsidR="007004E2">
        <w:rPr>
          <w:rFonts w:ascii="Times New Roman" w:eastAsia="Calibri" w:hAnsi="Times New Roman" w:cs="Times New Roman"/>
          <w:b/>
          <w:sz w:val="28"/>
          <w:szCs w:val="28"/>
        </w:rPr>
        <w:br/>
      </w:r>
      <w:r w:rsidRPr="00C8249E">
        <w:rPr>
          <w:rFonts w:ascii="Times New Roman" w:eastAsia="Calibri" w:hAnsi="Times New Roman" w:cs="Times New Roman"/>
          <w:b/>
          <w:sz w:val="28"/>
          <w:szCs w:val="28"/>
        </w:rPr>
        <w:t>из Правил дорожного движения</w:t>
      </w:r>
    </w:p>
    <w:p w14:paraId="233848A1"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Пешеходы должны двигаться по тротуарам или пешеходным дорожкам, при их отсутствии</w:t>
      </w:r>
      <w:r w:rsidR="00132A3C">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 При отсутствии тротуаров, 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w:t>
      </w:r>
      <w:r w:rsidR="00132A3C">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по внешнему краю проезжей части).</w:t>
      </w:r>
    </w:p>
    <w:p w14:paraId="41471990"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При движении по краю проезжей части пешеходы должны идти навстречу движению транспортных средств. При таком порядке движения пешеходы видят приближающиеся транспортные средства и могут при необходимости своевременно принять меры предосторожности. 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w:t>
      </w:r>
      <w:proofErr w:type="spellStart"/>
      <w:r w:rsidRPr="00C8249E">
        <w:rPr>
          <w:rFonts w:ascii="Times New Roman" w:eastAsia="Calibri" w:hAnsi="Times New Roman" w:cs="Times New Roman"/>
          <w:i/>
          <w:sz w:val="28"/>
          <w:szCs w:val="28"/>
        </w:rPr>
        <w:t>световозвращающими</w:t>
      </w:r>
      <w:proofErr w:type="spellEnd"/>
      <w:r w:rsidRPr="00C8249E">
        <w:rPr>
          <w:rFonts w:ascii="Times New Roman" w:eastAsia="Calibri" w:hAnsi="Times New Roman" w:cs="Times New Roman"/>
          <w:i/>
          <w:sz w:val="28"/>
          <w:szCs w:val="28"/>
        </w:rPr>
        <w:t xml:space="preserve"> элементами</w:t>
      </w:r>
      <w:r w:rsidRPr="00C8249E">
        <w:rPr>
          <w:rFonts w:ascii="Times New Roman" w:eastAsia="Calibri" w:hAnsi="Times New Roman" w:cs="Times New Roman"/>
          <w:sz w:val="28"/>
          <w:szCs w:val="28"/>
        </w:rPr>
        <w:t>, и они должны быть видимыми для водителей транспортных средств.</w:t>
      </w:r>
    </w:p>
    <w:p w14:paraId="5FAC7151"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proofErr w:type="gramStart"/>
      <w:r w:rsidRPr="00C8249E">
        <w:rPr>
          <w:rFonts w:ascii="Times New Roman" w:eastAsia="Calibri" w:hAnsi="Times New Roman" w:cs="Times New Roman"/>
          <w:sz w:val="28"/>
          <w:szCs w:val="28"/>
        </w:rPr>
        <w:t>Пешеходы должны пересекать проезжую часть дороги по пешеходным переходам, в том числе по подземным и надземным, а при их отсутствии</w:t>
      </w:r>
      <w:r w:rsidR="00132A3C">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на перекрестках по линии тротуаров или обочин.</w:t>
      </w:r>
      <w:proofErr w:type="gramEnd"/>
    </w:p>
    <w:p w14:paraId="75841F9E"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lastRenderedPageBreak/>
        <w:t xml:space="preserve">Следует еще раз напомнить, что </w:t>
      </w:r>
      <w:r w:rsidRPr="00C8249E">
        <w:rPr>
          <w:rFonts w:ascii="Times New Roman" w:eastAsia="Calibri" w:hAnsi="Times New Roman" w:cs="Times New Roman"/>
          <w:noProof/>
          <w:sz w:val="28"/>
          <w:szCs w:val="28"/>
          <w:lang w:eastAsia="ru-RU"/>
        </w:rPr>
        <w:drawing>
          <wp:anchor distT="0" distB="0" distL="114300" distR="114300" simplePos="0" relativeHeight="251674624" behindDoc="1" locked="0" layoutInCell="1" allowOverlap="1" wp14:anchorId="612A8CCD" wp14:editId="3868817E">
            <wp:simplePos x="0" y="0"/>
            <wp:positionH relativeFrom="column">
              <wp:posOffset>5482590</wp:posOffset>
            </wp:positionH>
            <wp:positionV relativeFrom="paragraph">
              <wp:posOffset>2540</wp:posOffset>
            </wp:positionV>
            <wp:extent cx="638175" cy="615950"/>
            <wp:effectExtent l="0" t="0" r="9525" b="0"/>
            <wp:wrapThrough wrapText="bothSides">
              <wp:wrapPolygon edited="0">
                <wp:start x="0" y="0"/>
                <wp:lineTo x="0" y="20709"/>
                <wp:lineTo x="21278" y="20709"/>
                <wp:lineTo x="21278" y="0"/>
                <wp:lineTo x="0" y="0"/>
              </wp:wrapPolygon>
            </wp:wrapThrough>
            <wp:docPr id="5" name="Рисунок 5" descr="https://a.d-cd.net/78997d6s-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cd.net/78997d6s-96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451" t="17257" r="18972" b="8628"/>
                    <a:stretch/>
                  </pic:blipFill>
                  <pic:spPr bwMode="auto">
                    <a:xfrm>
                      <a:off x="0" y="0"/>
                      <a:ext cx="638175" cy="615950"/>
                    </a:xfrm>
                    <a:prstGeom prst="rect">
                      <a:avLst/>
                    </a:prstGeom>
                    <a:noFill/>
                    <a:ln>
                      <a:noFill/>
                    </a:ln>
                    <a:extLst>
                      <a:ext uri="{53640926-AAD7-44D8-BBD7-CCE9431645EC}">
                        <a14:shadowObscured xmlns:a14="http://schemas.microsoft.com/office/drawing/2010/main"/>
                      </a:ext>
                    </a:extLst>
                  </pic:spPr>
                </pic:pic>
              </a:graphicData>
            </a:graphic>
          </wp:anchor>
        </w:drawing>
      </w:r>
      <w:r w:rsidRPr="00C8249E">
        <w:rPr>
          <w:rFonts w:ascii="Times New Roman" w:eastAsia="Calibri" w:hAnsi="Times New Roman" w:cs="Times New Roman"/>
          <w:sz w:val="28"/>
          <w:szCs w:val="28"/>
        </w:rPr>
        <w:t>«Пешеходный переход» — это участок проезжей части, обозначенный знаками «Пешеходный переход» и (или) разметкой и выделенный для движения пешеходов через дорогу. При отсутствии разметки ширина пешеходного перехода определяется расстоянием между данными знаками. При отсутствии в зоне видимости перехода или перекрестка разрешается переходить дорогу под прямым углом к краю проезжей части на участках без разделительной полосы и ограждений там, где она хорошо просматривается в обе стороны.</w:t>
      </w:r>
    </w:p>
    <w:p w14:paraId="68BDDF84" w14:textId="77777777" w:rsidR="00DE00F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местах, где движение регулируется, пешеходы должны руководствоваться сигналами регулировщика или пешеходного светофора, а при его отсутс</w:t>
      </w:r>
      <w:r w:rsidR="00DE00FC">
        <w:rPr>
          <w:rFonts w:ascii="Times New Roman" w:eastAsia="Calibri" w:hAnsi="Times New Roman" w:cs="Times New Roman"/>
          <w:sz w:val="28"/>
          <w:szCs w:val="28"/>
        </w:rPr>
        <w:t>твии — транспортного светофора.</w:t>
      </w:r>
    </w:p>
    <w:p w14:paraId="5734B32D" w14:textId="77777777" w:rsidR="00DE00F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Регулируемые пешеходные переходы оборудуются пешеходными двухсекционными светофорами, на линзы которых нанесены символы пешеходов. На регулируемых пешеходных переходах, которыми регулярно пользуются </w:t>
      </w:r>
      <w:r w:rsidR="00DE00FC">
        <w:rPr>
          <w:rFonts w:ascii="Times New Roman" w:eastAsia="Calibri" w:hAnsi="Times New Roman" w:cs="Times New Roman"/>
          <w:sz w:val="28"/>
          <w:szCs w:val="28"/>
        </w:rPr>
        <w:t>слабовидящие или незрячие люди</w:t>
      </w:r>
      <w:r w:rsidRPr="00C8249E">
        <w:rPr>
          <w:rFonts w:ascii="Times New Roman" w:eastAsia="Calibri" w:hAnsi="Times New Roman" w:cs="Times New Roman"/>
          <w:sz w:val="28"/>
          <w:szCs w:val="28"/>
        </w:rPr>
        <w:t>, в дополнение к светофорной сигнализации часто используется звуковая сигнализация. Иногда применяется вызывное пешеходное устройство, с помощью которого пешеходы могут «вызвать» по запросу разрешающий для них зеленый сигнал. После нажатия соответствующей кнопки на табло появляется надпись «Ждите»</w:t>
      </w:r>
      <w:r w:rsidR="007A4FD1">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 через определенное время включается зеленый сигнал для пешеходов и, соответственно, кр</w:t>
      </w:r>
      <w:r w:rsidR="00DE00FC">
        <w:rPr>
          <w:rFonts w:ascii="Times New Roman" w:eastAsia="Calibri" w:hAnsi="Times New Roman" w:cs="Times New Roman"/>
          <w:sz w:val="28"/>
          <w:szCs w:val="28"/>
        </w:rPr>
        <w:t>асный для транспортных средств.</w:t>
      </w:r>
    </w:p>
    <w:p w14:paraId="1BCAB897"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Регулируемым считается также и пешеходный переход, на котором пешеходный светофор отсутствует, и пешеходы при пересечении проезжей части руководствуются сигналами транспортных светофоров.</w:t>
      </w:r>
    </w:p>
    <w:p w14:paraId="4B183A44"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На нерегулируемых пешеходных переходах пешеходам разрешается выходить на проезжую часть после того, как они оценят расстояние до приближающихся транспортных средств, их скорость и убедятся, что пешеход будет для них безопасен. Согласно требованиям ПДД</w:t>
      </w:r>
      <w:r w:rsidR="007A4FD1">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на нерегулируемом пешеходном переходе водитель должен уступать дорогу пешеходам. Но пешеходы обязаны принимать все возможные меры предосторожности и не создавать для водителей критических ситуаций.</w:t>
      </w:r>
    </w:p>
    <w:p w14:paraId="7B80327E" w14:textId="77777777" w:rsidR="006766A7"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lastRenderedPageBreak/>
        <w:t>При пересечении проезжей части вне пешеходного перехода пешеходы не должны выходить из-за стоящего транспортного средства или иного препятствия, ограничивающего обзорность, не убедившись в отсутствии прибл</w:t>
      </w:r>
      <w:r w:rsidR="006766A7">
        <w:rPr>
          <w:rFonts w:ascii="Times New Roman" w:eastAsia="Calibri" w:hAnsi="Times New Roman" w:cs="Times New Roman"/>
          <w:sz w:val="28"/>
          <w:szCs w:val="28"/>
        </w:rPr>
        <w:t>ижающихся транспортных средств.</w:t>
      </w:r>
    </w:p>
    <w:p w14:paraId="001E0C48"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При приближении транспортных сре</w:t>
      </w:r>
      <w:proofErr w:type="gramStart"/>
      <w:r w:rsidRPr="00C8249E">
        <w:rPr>
          <w:rFonts w:ascii="Times New Roman" w:eastAsia="Calibri" w:hAnsi="Times New Roman" w:cs="Times New Roman"/>
          <w:sz w:val="28"/>
          <w:szCs w:val="28"/>
        </w:rPr>
        <w:t>дств с вкл</w:t>
      </w:r>
      <w:proofErr w:type="gramEnd"/>
      <w:r w:rsidRPr="00C8249E">
        <w:rPr>
          <w:rFonts w:ascii="Times New Roman" w:eastAsia="Calibri" w:hAnsi="Times New Roman" w:cs="Times New Roman"/>
          <w:sz w:val="28"/>
          <w:szCs w:val="28"/>
        </w:rPr>
        <w:t>юченным синим проблесковым маячком и специальным звуковым сигналом пешеходы обязаны воздержаться от перехода проезжей части, а находящиеся на ней должны уступить дорогу этим транспортным средствам и освободить проезжую часть.</w:t>
      </w:r>
    </w:p>
    <w:p w14:paraId="1BC9C70D"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Ожидать маршрутное транспортное средство и такси разрешается только на приподнятых над проезжей частью посадочных площадках, а при их отсутствии </w:t>
      </w:r>
      <w:r w:rsidR="007A4FD1">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на тротуаре или обочине. Посадочная площадка выполняет две функции: обеспечивает безопасность находящихся на ней людей и ускоряет посадку и высадку пассажиров.</w:t>
      </w:r>
    </w:p>
    <w:p w14:paraId="26E60D99" w14:textId="77777777" w:rsidR="007A4FD1" w:rsidRDefault="007A4FD1" w:rsidP="00847647">
      <w:pPr>
        <w:spacing w:after="0" w:line="360" w:lineRule="auto"/>
        <w:ind w:firstLine="851"/>
        <w:jc w:val="both"/>
        <w:rPr>
          <w:rFonts w:ascii="Times New Roman" w:eastAsia="Calibri" w:hAnsi="Times New Roman" w:cs="Times New Roman"/>
          <w:b/>
          <w:sz w:val="28"/>
          <w:szCs w:val="28"/>
        </w:rPr>
      </w:pPr>
    </w:p>
    <w:p w14:paraId="62A48092" w14:textId="77777777" w:rsidR="007A4FD1" w:rsidRDefault="00847647" w:rsidP="00847647">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Рефлексия</w:t>
      </w:r>
    </w:p>
    <w:p w14:paraId="5BE540A5" w14:textId="77777777" w:rsidR="00847647" w:rsidRPr="007A4FD1" w:rsidRDefault="009F1D2B" w:rsidP="00847647">
      <w:pPr>
        <w:spacing w:after="0" w:line="360" w:lineRule="auto"/>
        <w:ind w:firstLine="851"/>
        <w:jc w:val="both"/>
        <w:rPr>
          <w:rFonts w:ascii="Times New Roman" w:eastAsia="Calibri" w:hAnsi="Times New Roman" w:cs="Times New Roman"/>
          <w:sz w:val="28"/>
          <w:szCs w:val="28"/>
        </w:rPr>
      </w:pPr>
      <w:r w:rsidRPr="009F1D2B">
        <w:rPr>
          <w:rFonts w:ascii="Times New Roman" w:eastAsia="Calibri" w:hAnsi="Times New Roman" w:cs="Times New Roman"/>
          <w:sz w:val="28"/>
          <w:szCs w:val="28"/>
        </w:rPr>
        <w:t xml:space="preserve">Просмотр 29 серии 1 сезона сериала «Семья </w:t>
      </w:r>
      <w:proofErr w:type="spellStart"/>
      <w:r w:rsidRPr="009F1D2B">
        <w:rPr>
          <w:rFonts w:ascii="Times New Roman" w:eastAsia="Calibri" w:hAnsi="Times New Roman" w:cs="Times New Roman"/>
          <w:sz w:val="28"/>
          <w:szCs w:val="28"/>
        </w:rPr>
        <w:t>Светофоровых</w:t>
      </w:r>
      <w:proofErr w:type="spellEnd"/>
      <w:r w:rsidRPr="009F1D2B">
        <w:rPr>
          <w:rFonts w:ascii="Times New Roman" w:eastAsia="Calibri" w:hAnsi="Times New Roman" w:cs="Times New Roman"/>
          <w:sz w:val="28"/>
          <w:szCs w:val="28"/>
        </w:rPr>
        <w:t>» — «Обязанности пешеходов».</w:t>
      </w:r>
    </w:p>
    <w:p w14:paraId="04EDF175" w14:textId="77777777" w:rsidR="00847647" w:rsidRPr="00C8249E" w:rsidRDefault="00847647" w:rsidP="00847647">
      <w:pPr>
        <w:spacing w:after="0" w:line="360" w:lineRule="auto"/>
        <w:ind w:firstLine="851"/>
        <w:jc w:val="both"/>
        <w:rPr>
          <w:rFonts w:ascii="Times New Roman" w:eastAsia="Calibri" w:hAnsi="Times New Roman" w:cs="Times New Roman"/>
          <w:b/>
          <w:sz w:val="28"/>
          <w:szCs w:val="28"/>
        </w:rPr>
      </w:pPr>
      <w:r w:rsidRPr="00C8249E">
        <w:rPr>
          <w:rFonts w:ascii="Times New Roman" w:hAnsi="Times New Roman" w:cs="Times New Roman"/>
          <w:noProof/>
          <w:sz w:val="28"/>
          <w:szCs w:val="28"/>
          <w:lang w:eastAsia="ru-RU"/>
        </w:rPr>
        <w:drawing>
          <wp:inline distT="0" distB="0" distL="0" distR="0" wp14:anchorId="1C3CA3A1" wp14:editId="5D5E1DB2">
            <wp:extent cx="1419225" cy="1419225"/>
            <wp:effectExtent l="0" t="0" r="9525" b="9525"/>
            <wp:docPr id="456" name="Рисунок 456" descr="http://qrcoder.ru/code/?https%3A%2F%2Fwww.youtube.com%2Fwatch%3Fv%3DqyYMXiD1u3U%26list%3DPL2NS1E8TPxqbLAhtfobF3wTiJLn4BiQlQ%26index%3D30%26t%3D0s&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qrcoder.ru/code/?https%3A%2F%2Fwww.youtube.com%2Fwatch%3Fv%3DqyYMXiD1u3U%26list%3DPL2NS1E8TPxqbLAhtfobF3wTiJLn4BiQlQ%26index%3D30%26t%3D0s&amp;4&amp;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p w14:paraId="3754BE1E" w14:textId="77777777" w:rsidR="007A4FD1" w:rsidRDefault="007A4FD1" w:rsidP="00847647">
      <w:pPr>
        <w:spacing w:after="0" w:line="360" w:lineRule="auto"/>
        <w:ind w:firstLine="851"/>
        <w:jc w:val="both"/>
        <w:rPr>
          <w:rFonts w:ascii="Times New Roman" w:eastAsia="Calibri" w:hAnsi="Times New Roman" w:cs="Times New Roman"/>
          <w:b/>
          <w:sz w:val="28"/>
          <w:szCs w:val="28"/>
        </w:rPr>
      </w:pPr>
    </w:p>
    <w:p w14:paraId="490E499C" w14:textId="77777777" w:rsidR="007A4FD1" w:rsidRDefault="00847647" w:rsidP="00847647">
      <w:pPr>
        <w:spacing w:after="0" w:line="360" w:lineRule="auto"/>
        <w:ind w:firstLine="851"/>
        <w:jc w:val="both"/>
        <w:rPr>
          <w:rFonts w:ascii="Times New Roman" w:hAnsi="Times New Roman" w:cs="Times New Roman"/>
          <w:sz w:val="28"/>
          <w:szCs w:val="28"/>
        </w:rPr>
      </w:pPr>
      <w:r w:rsidRPr="00C8249E">
        <w:rPr>
          <w:rFonts w:ascii="Times New Roman" w:eastAsia="Calibri" w:hAnsi="Times New Roman" w:cs="Times New Roman"/>
          <w:b/>
          <w:sz w:val="28"/>
          <w:szCs w:val="28"/>
        </w:rPr>
        <w:t>Закрепление</w:t>
      </w:r>
    </w:p>
    <w:p w14:paraId="442AAECD"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Во время закрепления можно провести блиц-опрос. На вопросы преподавателя дети дают однозначные ответы.</w:t>
      </w:r>
    </w:p>
    <w:p w14:paraId="3480D31A"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Опрос можно провести в письменном виде</w:t>
      </w:r>
      <w:r w:rsidR="007A4FD1">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раздав ребятам карточки. В свободных клеточках </w:t>
      </w:r>
      <w:proofErr w:type="gramStart"/>
      <w:r w:rsidRPr="00C8249E">
        <w:rPr>
          <w:rFonts w:ascii="Times New Roman" w:eastAsia="Calibri" w:hAnsi="Times New Roman" w:cs="Times New Roman"/>
          <w:sz w:val="28"/>
          <w:szCs w:val="28"/>
        </w:rPr>
        <w:t>обучающиеся</w:t>
      </w:r>
      <w:proofErr w:type="gramEnd"/>
      <w:r w:rsidRPr="00C8249E">
        <w:rPr>
          <w:rFonts w:ascii="Times New Roman" w:eastAsia="Calibri" w:hAnsi="Times New Roman" w:cs="Times New Roman"/>
          <w:sz w:val="28"/>
          <w:szCs w:val="28"/>
        </w:rPr>
        <w:t xml:space="preserve"> пишут свой вариант ответа.</w:t>
      </w:r>
    </w:p>
    <w:p w14:paraId="4D2F641C"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p>
    <w:tbl>
      <w:tblPr>
        <w:tblW w:w="0" w:type="auto"/>
        <w:tblLook w:val="04A0" w:firstRow="1" w:lastRow="0" w:firstColumn="1" w:lastColumn="0" w:noHBand="0" w:noVBand="1"/>
      </w:tblPr>
      <w:tblGrid>
        <w:gridCol w:w="4780"/>
        <w:gridCol w:w="4791"/>
      </w:tblGrid>
      <w:tr w:rsidR="00847647" w:rsidRPr="00C8249E" w14:paraId="3A892D25" w14:textId="77777777" w:rsidTr="002C125F">
        <w:tc>
          <w:tcPr>
            <w:tcW w:w="4927" w:type="dxa"/>
          </w:tcPr>
          <w:p w14:paraId="2E2073F1" w14:textId="77777777" w:rsidR="00847647" w:rsidRPr="00C8249E" w:rsidRDefault="00847647" w:rsidP="002C125F">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Какое значение имеет зеленый </w:t>
            </w:r>
            <w:r w:rsidRPr="00C8249E">
              <w:rPr>
                <w:rFonts w:ascii="Times New Roman" w:eastAsia="Calibri" w:hAnsi="Times New Roman" w:cs="Times New Roman"/>
                <w:sz w:val="28"/>
                <w:szCs w:val="28"/>
              </w:rPr>
              <w:lastRenderedPageBreak/>
              <w:t>сигнал светофора?</w:t>
            </w:r>
          </w:p>
        </w:tc>
        <w:tc>
          <w:tcPr>
            <w:tcW w:w="4927" w:type="dxa"/>
          </w:tcPr>
          <w:p w14:paraId="2E0CC25D" w14:textId="77777777" w:rsidR="00847647" w:rsidRPr="00C8249E" w:rsidRDefault="00847647" w:rsidP="002C125F">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lastRenderedPageBreak/>
              <w:t xml:space="preserve">Зеленый сигнал светофора </w:t>
            </w:r>
            <w:r w:rsidRPr="00C8249E">
              <w:rPr>
                <w:rFonts w:ascii="Times New Roman" w:eastAsia="Calibri" w:hAnsi="Times New Roman" w:cs="Times New Roman"/>
                <w:sz w:val="28"/>
                <w:szCs w:val="28"/>
              </w:rPr>
              <w:lastRenderedPageBreak/>
              <w:t>разрешает движение транспортных средств и пешеходов, но не является гарантией безопасности.</w:t>
            </w:r>
          </w:p>
        </w:tc>
      </w:tr>
      <w:tr w:rsidR="00847647" w:rsidRPr="00C8249E" w14:paraId="172290E6" w14:textId="77777777" w:rsidTr="002C125F">
        <w:tc>
          <w:tcPr>
            <w:tcW w:w="4927" w:type="dxa"/>
          </w:tcPr>
          <w:p w14:paraId="3B95C998" w14:textId="77777777" w:rsidR="00847647" w:rsidRPr="00C8249E" w:rsidRDefault="00847647" w:rsidP="002C125F">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lastRenderedPageBreak/>
              <w:t>Как должен вести себя пешеход при переходе проезжей части дороги в капюшоне или с зонтиком?</w:t>
            </w:r>
          </w:p>
        </w:tc>
        <w:tc>
          <w:tcPr>
            <w:tcW w:w="4927" w:type="dxa"/>
          </w:tcPr>
          <w:p w14:paraId="7C63AE4C" w14:textId="77777777" w:rsidR="00847647" w:rsidRPr="00C8249E" w:rsidRDefault="00847647" w:rsidP="002C125F">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Зонтик и капюшон куртки закрывают обзор проезжей части и мешают следить за движением автомобилей. Это создает опасность для пешехода. Поэтому перед тем как выйти на пешеходный переход</w:t>
            </w:r>
            <w:r w:rsidR="007A4FD1">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пешеход должен закрыть зонтик и опустить капюшон.</w:t>
            </w:r>
          </w:p>
        </w:tc>
      </w:tr>
      <w:tr w:rsidR="00847647" w:rsidRPr="00C8249E" w14:paraId="4FFB7488" w14:textId="77777777" w:rsidTr="002C125F">
        <w:tc>
          <w:tcPr>
            <w:tcW w:w="4927" w:type="dxa"/>
          </w:tcPr>
          <w:p w14:paraId="241D81A0" w14:textId="77777777" w:rsidR="00847647" w:rsidRPr="00C8249E" w:rsidRDefault="00847647" w:rsidP="002C125F">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Почему нельзя шагать с тротуара на проезжую часть, не останавливаясь?</w:t>
            </w:r>
          </w:p>
        </w:tc>
        <w:tc>
          <w:tcPr>
            <w:tcW w:w="4927" w:type="dxa"/>
          </w:tcPr>
          <w:p w14:paraId="1B02A833" w14:textId="77777777" w:rsidR="00847647" w:rsidRPr="00C8249E" w:rsidRDefault="00847647" w:rsidP="002C125F">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Чтобы оценить ситуацию на дороге, требуется время. Убедиться, что на дороге действительно нет приближающихся автомобилей</w:t>
            </w:r>
            <w:r w:rsidR="007A4FD1">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на ходу невозможно. Для этого следует остановиться и внимательно осмотреться.</w:t>
            </w:r>
          </w:p>
        </w:tc>
      </w:tr>
      <w:tr w:rsidR="00847647" w:rsidRPr="00C8249E" w14:paraId="7D97BB40" w14:textId="77777777" w:rsidTr="002C125F">
        <w:tc>
          <w:tcPr>
            <w:tcW w:w="4927" w:type="dxa"/>
          </w:tcPr>
          <w:p w14:paraId="7CB27499" w14:textId="77777777" w:rsidR="00847647" w:rsidRPr="00C8249E" w:rsidRDefault="00847647" w:rsidP="002C125F">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Почему опасно пересекать проезжую часть бегом, даже по пешеходному переходу?</w:t>
            </w:r>
          </w:p>
        </w:tc>
        <w:tc>
          <w:tcPr>
            <w:tcW w:w="4927" w:type="dxa"/>
          </w:tcPr>
          <w:p w14:paraId="653000B3" w14:textId="77777777" w:rsidR="00847647" w:rsidRPr="00C8249E" w:rsidRDefault="00847647" w:rsidP="002C125F">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На бегу внимание человека рассеяно, поэтому можно не заметить приближающийся транспорт.</w:t>
            </w:r>
          </w:p>
        </w:tc>
      </w:tr>
      <w:tr w:rsidR="00847647" w:rsidRPr="00C8249E" w14:paraId="5FA41CB7" w14:textId="77777777" w:rsidTr="002C125F">
        <w:tc>
          <w:tcPr>
            <w:tcW w:w="4927" w:type="dxa"/>
          </w:tcPr>
          <w:p w14:paraId="40F7797D" w14:textId="77777777" w:rsidR="00847647" w:rsidRPr="00C8249E" w:rsidRDefault="00847647" w:rsidP="002C125F">
            <w:pPr>
              <w:spacing w:line="360" w:lineRule="auto"/>
              <w:ind w:firstLine="851"/>
              <w:jc w:val="both"/>
              <w:rPr>
                <w:rFonts w:ascii="Times New Roman" w:eastAsia="Calibri" w:hAnsi="Times New Roman" w:cs="Times New Roman"/>
                <w:sz w:val="28"/>
                <w:szCs w:val="28"/>
              </w:rPr>
            </w:pPr>
            <w:proofErr w:type="gramStart"/>
            <w:r w:rsidRPr="00C8249E">
              <w:rPr>
                <w:rFonts w:ascii="Times New Roman" w:eastAsia="Calibri" w:hAnsi="Times New Roman" w:cs="Times New Roman"/>
                <w:sz w:val="28"/>
                <w:szCs w:val="28"/>
              </w:rPr>
              <w:t>Сигналам</w:t>
            </w:r>
            <w:proofErr w:type="gramEnd"/>
            <w:r w:rsidRPr="00C8249E">
              <w:rPr>
                <w:rFonts w:ascii="Times New Roman" w:eastAsia="Calibri" w:hAnsi="Times New Roman" w:cs="Times New Roman"/>
                <w:sz w:val="28"/>
                <w:szCs w:val="28"/>
              </w:rPr>
              <w:t xml:space="preserve"> каких светофоров должны подчиняться пешеходы?</w:t>
            </w:r>
          </w:p>
        </w:tc>
        <w:tc>
          <w:tcPr>
            <w:tcW w:w="4927" w:type="dxa"/>
          </w:tcPr>
          <w:p w14:paraId="70FC9855" w14:textId="77777777" w:rsidR="00132A3C" w:rsidRDefault="00847647" w:rsidP="002C125F">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Пешеходы должны подчиняться сигналам пешеходного светофора.</w:t>
            </w:r>
          </w:p>
          <w:p w14:paraId="256CF29C" w14:textId="77777777" w:rsidR="00847647" w:rsidRPr="00C8249E" w:rsidRDefault="00847647" w:rsidP="002C125F">
            <w:pPr>
              <w:spacing w:line="360" w:lineRule="auto"/>
              <w:ind w:firstLine="851"/>
              <w:jc w:val="both"/>
              <w:rPr>
                <w:rFonts w:ascii="Times New Roman" w:eastAsia="Calibri" w:hAnsi="Times New Roman" w:cs="Times New Roman"/>
                <w:sz w:val="28"/>
                <w:szCs w:val="28"/>
              </w:rPr>
            </w:pPr>
          </w:p>
        </w:tc>
      </w:tr>
    </w:tbl>
    <w:p w14:paraId="35EE94B6"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p>
    <w:p w14:paraId="1CCBEA1A" w14:textId="77777777" w:rsidR="00847647" w:rsidRPr="00C8249E" w:rsidRDefault="00847647" w:rsidP="006766A7">
      <w:pPr>
        <w:jc w:val="center"/>
        <w:rPr>
          <w:rFonts w:ascii="Times New Roman" w:eastAsia="Calibri" w:hAnsi="Times New Roman" w:cs="Times New Roman"/>
          <w:sz w:val="28"/>
          <w:szCs w:val="28"/>
        </w:rPr>
      </w:pPr>
      <w:bookmarkStart w:id="18" w:name="_Toc17709359"/>
      <w:r w:rsidRPr="00C8249E">
        <w:rPr>
          <w:rFonts w:ascii="Times New Roman" w:eastAsia="Calibri" w:hAnsi="Times New Roman" w:cs="Times New Roman"/>
          <w:sz w:val="28"/>
          <w:szCs w:val="28"/>
        </w:rPr>
        <w:t>Сценарий занятия № 6</w:t>
      </w:r>
      <w:bookmarkEnd w:id="18"/>
    </w:p>
    <w:p w14:paraId="55E0B512" w14:textId="77777777" w:rsidR="00847647" w:rsidRPr="006766A7" w:rsidRDefault="00847647" w:rsidP="006766A7">
      <w:pPr>
        <w:pStyle w:val="20"/>
        <w:jc w:val="center"/>
        <w:rPr>
          <w:rFonts w:ascii="Times New Roman" w:hAnsi="Times New Roman" w:cs="Times New Roman"/>
          <w:b/>
          <w:iCs/>
          <w:color w:val="auto"/>
          <w:sz w:val="28"/>
          <w:szCs w:val="28"/>
        </w:rPr>
      </w:pPr>
      <w:bookmarkStart w:id="19" w:name="_Toc22159355"/>
      <w:r w:rsidRPr="006766A7">
        <w:rPr>
          <w:rFonts w:ascii="Times New Roman" w:eastAsia="Calibri" w:hAnsi="Times New Roman" w:cs="Times New Roman"/>
          <w:b/>
          <w:color w:val="auto"/>
          <w:sz w:val="28"/>
          <w:szCs w:val="28"/>
        </w:rPr>
        <w:t xml:space="preserve">Тема: </w:t>
      </w:r>
      <w:r w:rsidRPr="006766A7">
        <w:rPr>
          <w:rFonts w:ascii="Times New Roman" w:eastAsia="Calibri" w:hAnsi="Times New Roman" w:cs="Times New Roman"/>
          <w:color w:val="auto"/>
          <w:sz w:val="28"/>
          <w:szCs w:val="28"/>
        </w:rPr>
        <w:t>«</w:t>
      </w:r>
      <w:r w:rsidRPr="006766A7">
        <w:rPr>
          <w:rFonts w:ascii="Times New Roman" w:hAnsi="Times New Roman" w:cs="Times New Roman"/>
          <w:iCs/>
          <w:color w:val="auto"/>
          <w:sz w:val="28"/>
          <w:szCs w:val="28"/>
        </w:rPr>
        <w:t>Дорожные ловушки»</w:t>
      </w:r>
      <w:bookmarkEnd w:id="19"/>
    </w:p>
    <w:p w14:paraId="288F5446" w14:textId="77777777" w:rsidR="007A4FD1" w:rsidRDefault="007A4FD1" w:rsidP="006766A7">
      <w:pPr>
        <w:spacing w:after="0" w:line="360" w:lineRule="auto"/>
        <w:ind w:firstLine="851"/>
        <w:jc w:val="both"/>
        <w:rPr>
          <w:rFonts w:ascii="Times New Roman" w:eastAsia="Calibri" w:hAnsi="Times New Roman" w:cs="Times New Roman"/>
          <w:b/>
          <w:sz w:val="28"/>
          <w:szCs w:val="28"/>
        </w:rPr>
      </w:pPr>
    </w:p>
    <w:p w14:paraId="1DA0C804" w14:textId="77777777" w:rsidR="00132A3C" w:rsidRDefault="00847647" w:rsidP="006766A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lastRenderedPageBreak/>
        <w:t>Цель:</w:t>
      </w:r>
      <w:r w:rsidR="006766A7">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привлечение внимания обучающихся к «дорожным ловушкам</w:t>
      </w:r>
      <w:r w:rsidR="007A4FD1">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пешеходов, формирование осознанной необходимости быть внимательным участником дорожного движения и умения распознавать скрытые опасности на дорогах.</w:t>
      </w:r>
    </w:p>
    <w:p w14:paraId="3C25F8FA"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Задачи:</w:t>
      </w:r>
    </w:p>
    <w:p w14:paraId="17CD5927" w14:textId="77777777" w:rsidR="00132A3C" w:rsidRDefault="007A4FD1"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рассказать </w:t>
      </w:r>
      <w:proofErr w:type="gramStart"/>
      <w:r w:rsidR="00847647" w:rsidRPr="00C8249E">
        <w:rPr>
          <w:rFonts w:ascii="Times New Roman" w:eastAsia="Calibri" w:hAnsi="Times New Roman" w:cs="Times New Roman"/>
          <w:sz w:val="28"/>
          <w:szCs w:val="28"/>
        </w:rPr>
        <w:t>обучающимся</w:t>
      </w:r>
      <w:proofErr w:type="gramEnd"/>
      <w:r w:rsidR="00847647" w:rsidRPr="00C8249E">
        <w:rPr>
          <w:rFonts w:ascii="Times New Roman" w:eastAsia="Calibri" w:hAnsi="Times New Roman" w:cs="Times New Roman"/>
          <w:sz w:val="28"/>
          <w:szCs w:val="28"/>
        </w:rPr>
        <w:t xml:space="preserve"> о правилах безопасного поведения в дорожно-транспортной среде;</w:t>
      </w:r>
    </w:p>
    <w:p w14:paraId="3BE1E7D6" w14:textId="77777777" w:rsidR="00847647" w:rsidRPr="00C8249E" w:rsidRDefault="007A4FD1"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объяснить необходимость соблюдения правил дорожног</w:t>
      </w:r>
      <w:r w:rsidR="009F1D2B" w:rsidRPr="009F1D2B">
        <w:rPr>
          <w:rFonts w:ascii="Times New Roman" w:eastAsia="Calibri" w:hAnsi="Times New Roman" w:cs="Times New Roman"/>
          <w:sz w:val="28"/>
          <w:szCs w:val="28"/>
        </w:rPr>
        <w:t>о</w:t>
      </w:r>
      <w:r w:rsidR="00847647" w:rsidRPr="00C8249E">
        <w:rPr>
          <w:rFonts w:ascii="Times New Roman" w:eastAsia="Calibri" w:hAnsi="Times New Roman" w:cs="Times New Roman"/>
          <w:b/>
          <w:sz w:val="28"/>
          <w:szCs w:val="28"/>
        </w:rPr>
        <w:t xml:space="preserve"> </w:t>
      </w:r>
      <w:r w:rsidR="00847647" w:rsidRPr="00C8249E">
        <w:rPr>
          <w:rFonts w:ascii="Times New Roman" w:eastAsia="Calibri" w:hAnsi="Times New Roman" w:cs="Times New Roman"/>
          <w:sz w:val="28"/>
          <w:szCs w:val="28"/>
        </w:rPr>
        <w:t>движения;</w:t>
      </w:r>
    </w:p>
    <w:p w14:paraId="6487DF32" w14:textId="77777777" w:rsidR="00847647" w:rsidRPr="00C8249E" w:rsidRDefault="007A4FD1"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ознакомить с правилами дорожного движения для пешеходов;</w:t>
      </w:r>
    </w:p>
    <w:p w14:paraId="4B8A74EE" w14:textId="77777777" w:rsidR="00847647" w:rsidRPr="00C8249E" w:rsidRDefault="007A4FD1" w:rsidP="00847647">
      <w:pPr>
        <w:spacing w:after="0"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рассказать, как правильно определять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дорожные ловушки</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и избежать опасности;</w:t>
      </w:r>
    </w:p>
    <w:p w14:paraId="19B49A4B" w14:textId="77777777" w:rsidR="00847647" w:rsidRPr="00C8249E" w:rsidRDefault="007A4FD1" w:rsidP="00847647">
      <w:pPr>
        <w:spacing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научить </w:t>
      </w:r>
      <w:proofErr w:type="gramStart"/>
      <w:r w:rsidR="00847647" w:rsidRPr="00C8249E">
        <w:rPr>
          <w:rFonts w:ascii="Times New Roman" w:eastAsia="Calibri" w:hAnsi="Times New Roman" w:cs="Times New Roman"/>
          <w:sz w:val="28"/>
          <w:szCs w:val="28"/>
        </w:rPr>
        <w:t>свободно</w:t>
      </w:r>
      <w:proofErr w:type="gramEnd"/>
      <w:r w:rsidR="00847647" w:rsidRPr="00C8249E">
        <w:rPr>
          <w:rFonts w:ascii="Times New Roman" w:eastAsia="Calibri" w:hAnsi="Times New Roman" w:cs="Times New Roman"/>
          <w:sz w:val="28"/>
          <w:szCs w:val="28"/>
        </w:rPr>
        <w:t xml:space="preserve"> оперировать понятиями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пешеход</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дорож</w:t>
      </w:r>
      <w:r w:rsidR="006766A7">
        <w:rPr>
          <w:rFonts w:ascii="Times New Roman" w:eastAsia="Calibri" w:hAnsi="Times New Roman" w:cs="Times New Roman"/>
          <w:sz w:val="28"/>
          <w:szCs w:val="28"/>
        </w:rPr>
        <w:t>ная ловушка</w:t>
      </w:r>
      <w:r>
        <w:rPr>
          <w:rFonts w:ascii="Times New Roman" w:eastAsia="Calibri" w:hAnsi="Times New Roman" w:cs="Times New Roman"/>
          <w:sz w:val="28"/>
          <w:szCs w:val="28"/>
        </w:rPr>
        <w:t>»</w:t>
      </w:r>
      <w:r w:rsidR="006766A7">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6766A7">
        <w:rPr>
          <w:rFonts w:ascii="Times New Roman" w:eastAsia="Calibri" w:hAnsi="Times New Roman" w:cs="Times New Roman"/>
          <w:sz w:val="28"/>
          <w:szCs w:val="28"/>
        </w:rPr>
        <w:t>опасность</w:t>
      </w:r>
      <w:r>
        <w:rPr>
          <w:rFonts w:ascii="Times New Roman" w:eastAsia="Calibri" w:hAnsi="Times New Roman" w:cs="Times New Roman"/>
          <w:sz w:val="28"/>
          <w:szCs w:val="28"/>
        </w:rPr>
        <w:t>»</w:t>
      </w:r>
      <w:r w:rsidR="006766A7">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6766A7">
        <w:rPr>
          <w:rFonts w:ascii="Times New Roman" w:eastAsia="Calibri" w:hAnsi="Times New Roman" w:cs="Times New Roman"/>
          <w:sz w:val="28"/>
          <w:szCs w:val="28"/>
        </w:rPr>
        <w:t>части дороги</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w:t>
      </w:r>
    </w:p>
    <w:p w14:paraId="408FDBD4" w14:textId="77777777" w:rsidR="00847647" w:rsidRPr="00C8249E" w:rsidRDefault="00847647" w:rsidP="00847647">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14:paraId="69F130C6"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r w:rsidR="007A4FD1">
        <w:rPr>
          <w:rFonts w:ascii="Times New Roman" w:eastAsia="Calibri" w:hAnsi="Times New Roman" w:cs="Times New Roman"/>
          <w:sz w:val="28"/>
          <w:szCs w:val="28"/>
        </w:rPr>
        <w:t>.</w:t>
      </w:r>
    </w:p>
    <w:p w14:paraId="64E9172F"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презентации «</w:t>
      </w:r>
      <w:r w:rsidRPr="00C8249E">
        <w:rPr>
          <w:rFonts w:ascii="Times New Roman" w:hAnsi="Times New Roman" w:cs="Times New Roman"/>
          <w:iCs/>
          <w:sz w:val="28"/>
          <w:szCs w:val="28"/>
        </w:rPr>
        <w:t>Дорожные ловушки»</w:t>
      </w:r>
      <w:r w:rsidR="007A4FD1">
        <w:rPr>
          <w:rFonts w:ascii="Times New Roman" w:hAnsi="Times New Roman" w:cs="Times New Roman"/>
          <w:iCs/>
          <w:sz w:val="28"/>
          <w:szCs w:val="28"/>
        </w:rPr>
        <w:t>.</w:t>
      </w:r>
    </w:p>
    <w:p w14:paraId="5D2B5E8F" w14:textId="77777777" w:rsidR="00132A3C" w:rsidRDefault="00847647" w:rsidP="00847647">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При подготовке к занятию необходимо распечатать карточки с изображением «дорожных ловушек», привед</w:t>
      </w:r>
      <w:r w:rsidR="007A4FD1">
        <w:rPr>
          <w:rFonts w:ascii="Times New Roman" w:eastAsia="Calibri" w:hAnsi="Times New Roman" w:cs="Times New Roman"/>
          <w:sz w:val="28"/>
          <w:szCs w:val="28"/>
        </w:rPr>
        <w:t>е</w:t>
      </w:r>
      <w:r w:rsidRPr="00C8249E">
        <w:rPr>
          <w:rFonts w:ascii="Times New Roman" w:eastAsia="Calibri" w:hAnsi="Times New Roman" w:cs="Times New Roman"/>
          <w:sz w:val="28"/>
          <w:szCs w:val="28"/>
        </w:rPr>
        <w:t>нных в сценарии.</w:t>
      </w:r>
    </w:p>
    <w:p w14:paraId="63D770C9" w14:textId="77777777" w:rsidR="001636F5" w:rsidRPr="00C8249E" w:rsidRDefault="001636F5" w:rsidP="00847647">
      <w:pPr>
        <w:spacing w:line="360" w:lineRule="auto"/>
        <w:ind w:firstLine="851"/>
        <w:jc w:val="both"/>
        <w:rPr>
          <w:rFonts w:ascii="Times New Roman" w:eastAsia="Calibri" w:hAnsi="Times New Roman" w:cs="Times New Roman"/>
          <w:sz w:val="28"/>
          <w:szCs w:val="28"/>
        </w:rPr>
      </w:pPr>
    </w:p>
    <w:p w14:paraId="5B0EAAE1" w14:textId="77777777" w:rsidR="006766A7"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14:paraId="5CBE6E1A"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Педагог интересуется у </w:t>
      </w:r>
      <w:proofErr w:type="gramStart"/>
      <w:r w:rsidRPr="00C8249E">
        <w:rPr>
          <w:rFonts w:ascii="Times New Roman" w:eastAsia="Calibri" w:hAnsi="Times New Roman" w:cs="Times New Roman"/>
          <w:sz w:val="28"/>
          <w:szCs w:val="28"/>
        </w:rPr>
        <w:t>обучающихся</w:t>
      </w:r>
      <w:proofErr w:type="gramEnd"/>
      <w:r w:rsidRPr="00C8249E">
        <w:rPr>
          <w:rFonts w:ascii="Times New Roman" w:eastAsia="Calibri" w:hAnsi="Times New Roman" w:cs="Times New Roman"/>
          <w:sz w:val="28"/>
          <w:szCs w:val="28"/>
        </w:rPr>
        <w:t>, есть ли на пути следования в школу опасные места? Как ребята преодолевают дорожные трудности? Помогают ли взрослые разобраться в таких ситуациях?</w:t>
      </w:r>
    </w:p>
    <w:p w14:paraId="1092B8A9" w14:textId="77777777" w:rsidR="006766A7" w:rsidRPr="007A4FD1" w:rsidRDefault="009F1D2B" w:rsidP="006766A7">
      <w:pPr>
        <w:spacing w:after="0" w:line="360" w:lineRule="auto"/>
        <w:ind w:firstLine="851"/>
        <w:jc w:val="both"/>
        <w:rPr>
          <w:rFonts w:ascii="Times New Roman" w:eastAsia="Calibri" w:hAnsi="Times New Roman" w:cs="Times New Roman"/>
          <w:sz w:val="28"/>
          <w:szCs w:val="28"/>
          <w:u w:val="single"/>
        </w:rPr>
      </w:pPr>
      <w:r w:rsidRPr="009F1D2B">
        <w:rPr>
          <w:rFonts w:ascii="Times New Roman" w:eastAsia="Calibri" w:hAnsi="Times New Roman" w:cs="Times New Roman"/>
          <w:sz w:val="28"/>
          <w:szCs w:val="28"/>
          <w:u w:val="single"/>
        </w:rPr>
        <w:t>Педагог:</w:t>
      </w:r>
    </w:p>
    <w:p w14:paraId="67C2DD5F" w14:textId="77777777" w:rsidR="00847647" w:rsidRPr="00C8249E" w:rsidRDefault="007A4FD1" w:rsidP="006766A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gramStart"/>
      <w:r w:rsidR="00847647" w:rsidRPr="00C8249E">
        <w:rPr>
          <w:rFonts w:ascii="Times New Roman" w:eastAsia="Calibri" w:hAnsi="Times New Roman" w:cs="Times New Roman"/>
          <w:sz w:val="28"/>
          <w:szCs w:val="28"/>
        </w:rPr>
        <w:t>Ребята, перечисленные вами сложности мы называем</w:t>
      </w:r>
      <w:proofErr w:type="gramEnd"/>
      <w:r w:rsidR="00847647" w:rsidRPr="00C8249E">
        <w:rPr>
          <w:rFonts w:ascii="Times New Roman" w:eastAsia="Calibri" w:hAnsi="Times New Roman" w:cs="Times New Roman"/>
          <w:sz w:val="28"/>
          <w:szCs w:val="28"/>
        </w:rPr>
        <w:t xml:space="preserve"> </w:t>
      </w:r>
      <w:r w:rsidR="00847647" w:rsidRPr="00C8249E">
        <w:rPr>
          <w:rFonts w:ascii="Times New Roman" w:eastAsia="Calibri" w:hAnsi="Times New Roman" w:cs="Times New Roman"/>
          <w:b/>
          <w:bCs/>
          <w:i/>
          <w:iCs/>
          <w:sz w:val="28"/>
          <w:szCs w:val="28"/>
        </w:rPr>
        <w:t>«дорожные ловушки».</w:t>
      </w:r>
    </w:p>
    <w:p w14:paraId="39B36545" w14:textId="77777777" w:rsidR="006766A7"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lastRenderedPageBreak/>
        <w:t>Кто-то считает, что несчастье на дорогах — случайность</w:t>
      </w:r>
      <w:r w:rsidR="00770B30">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 уберечься от нее невозможно. А многие опытные пешеходы считают, что несчастье на</w:t>
      </w:r>
      <w:r w:rsidR="006766A7">
        <w:rPr>
          <w:rFonts w:ascii="Times New Roman" w:eastAsia="Calibri" w:hAnsi="Times New Roman" w:cs="Times New Roman"/>
          <w:sz w:val="28"/>
          <w:szCs w:val="28"/>
        </w:rPr>
        <w:t xml:space="preserve"> дорогах</w:t>
      </w:r>
      <w:r w:rsidR="00770B30">
        <w:rPr>
          <w:rFonts w:ascii="Times New Roman" w:eastAsia="Calibri" w:hAnsi="Times New Roman" w:cs="Times New Roman"/>
          <w:sz w:val="28"/>
          <w:szCs w:val="28"/>
        </w:rPr>
        <w:t xml:space="preserve"> —</w:t>
      </w:r>
      <w:r w:rsidR="006766A7">
        <w:rPr>
          <w:rFonts w:ascii="Times New Roman" w:eastAsia="Calibri" w:hAnsi="Times New Roman" w:cs="Times New Roman"/>
          <w:sz w:val="28"/>
          <w:szCs w:val="28"/>
        </w:rPr>
        <w:t xml:space="preserve"> случайность кажущаяся.</w:t>
      </w:r>
    </w:p>
    <w:p w14:paraId="3240E727" w14:textId="77777777" w:rsidR="006766A7"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Немногим известно, что 95% детей, пострадавших на дорогах в дорожных происшествиях, попали под автомобиль в повторяющихся ситу</w:t>
      </w:r>
      <w:r w:rsidR="006766A7">
        <w:rPr>
          <w:rFonts w:ascii="Times New Roman" w:eastAsia="Calibri" w:hAnsi="Times New Roman" w:cs="Times New Roman"/>
          <w:sz w:val="28"/>
          <w:szCs w:val="28"/>
        </w:rPr>
        <w:t>ациях, так называемых «дорожных ловушках».</w:t>
      </w:r>
    </w:p>
    <w:p w14:paraId="7EF089E6" w14:textId="77777777" w:rsidR="00132A3C" w:rsidRDefault="00770B30"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b/>
          <w:bCs/>
          <w:i/>
          <w:iCs/>
          <w:sz w:val="28"/>
          <w:szCs w:val="28"/>
        </w:rPr>
        <w:t>«</w:t>
      </w:r>
      <w:r w:rsidR="00847647" w:rsidRPr="00C8249E">
        <w:rPr>
          <w:rFonts w:ascii="Times New Roman" w:eastAsia="Calibri" w:hAnsi="Times New Roman" w:cs="Times New Roman"/>
          <w:b/>
          <w:bCs/>
          <w:i/>
          <w:iCs/>
          <w:sz w:val="28"/>
          <w:szCs w:val="28"/>
        </w:rPr>
        <w:t>Дорожная ловушка» — это ситуация обманчивой безопасности.</w:t>
      </w:r>
      <w:r w:rsidR="00847647" w:rsidRPr="00C8249E">
        <w:rPr>
          <w:rFonts w:ascii="Times New Roman" w:eastAsia="Calibri" w:hAnsi="Times New Roman" w:cs="Times New Roman"/>
          <w:sz w:val="28"/>
          <w:szCs w:val="28"/>
        </w:rPr>
        <w:t xml:space="preserve"> Такие «ловушки» надо уметь разгадывать и избегать. Сегодня мы вместе разберем некоторые из них.</w:t>
      </w:r>
    </w:p>
    <w:p w14:paraId="6CE72860" w14:textId="77777777" w:rsidR="00847647" w:rsidRPr="00C8249E" w:rsidRDefault="00A26F4C" w:rsidP="00847647">
      <w:pPr>
        <w:spacing w:after="0" w:line="360" w:lineRule="auto"/>
        <w:ind w:firstLine="851"/>
        <w:jc w:val="both"/>
        <w:rPr>
          <w:rFonts w:ascii="Times New Roman" w:eastAsia="Calibri" w:hAnsi="Times New Roman" w:cs="Times New Roman"/>
          <w:sz w:val="28"/>
          <w:szCs w:val="28"/>
        </w:rPr>
      </w:pPr>
      <w:r>
        <w:rPr>
          <w:noProof/>
          <w:lang w:eastAsia="ru-RU"/>
        </w:rPr>
        <w:drawing>
          <wp:anchor distT="0" distB="0" distL="114300" distR="114300" simplePos="0" relativeHeight="251694080" behindDoc="0" locked="0" layoutInCell="1" allowOverlap="1" wp14:anchorId="7EA61711" wp14:editId="44CFEC79">
            <wp:simplePos x="0" y="0"/>
            <wp:positionH relativeFrom="column">
              <wp:posOffset>-107315</wp:posOffset>
            </wp:positionH>
            <wp:positionV relativeFrom="paragraph">
              <wp:posOffset>306705</wp:posOffset>
            </wp:positionV>
            <wp:extent cx="3419475" cy="2962275"/>
            <wp:effectExtent l="0" t="0" r="0" b="0"/>
            <wp:wrapSquare wrapText="bothSides"/>
            <wp:docPr id="17" name="Рисунок 7" descr="Ненаст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енастье"/>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19475" cy="2962275"/>
                    </a:xfrm>
                    <a:prstGeom prst="rect">
                      <a:avLst/>
                    </a:prstGeom>
                    <a:noFill/>
                  </pic:spPr>
                </pic:pic>
              </a:graphicData>
            </a:graphic>
          </wp:anchor>
        </w:drawing>
      </w:r>
    </w:p>
    <w:p w14:paraId="7B04D366" w14:textId="77777777" w:rsidR="00770B30"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Ловушка первая</w:t>
      </w:r>
    </w:p>
    <w:p w14:paraId="032ED8E2"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Это дорожная ситуация, когда опасность скрыта от пешехода за кустами, деревьями, сугробом, стоящим или движущимся</w:t>
      </w:r>
      <w:r w:rsidR="00770B30" w:rsidRPr="00770B30">
        <w:rPr>
          <w:rFonts w:ascii="Times New Roman" w:eastAsia="Calibri" w:hAnsi="Times New Roman" w:cs="Times New Roman"/>
          <w:sz w:val="28"/>
          <w:szCs w:val="28"/>
        </w:rPr>
        <w:t xml:space="preserve"> </w:t>
      </w:r>
      <w:r w:rsidR="00770B30" w:rsidRPr="00C8249E">
        <w:rPr>
          <w:rFonts w:ascii="Times New Roman" w:eastAsia="Calibri" w:hAnsi="Times New Roman" w:cs="Times New Roman"/>
          <w:sz w:val="28"/>
          <w:szCs w:val="28"/>
        </w:rPr>
        <w:t>автомобилем</w:t>
      </w:r>
      <w:r w:rsidRPr="00C8249E">
        <w:rPr>
          <w:rFonts w:ascii="Times New Roman" w:eastAsia="Calibri" w:hAnsi="Times New Roman" w:cs="Times New Roman"/>
          <w:sz w:val="28"/>
          <w:szCs w:val="28"/>
        </w:rPr>
        <w:t>. Обзору дороги могут мешать повороты, спуски, подъемы самой дороги. Для перехода проезжей части пешеходу необходимо видеть всю дорогу и дорожную ситуацию на ней</w:t>
      </w:r>
      <w:r w:rsidR="00132A3C">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где, как далеко от пешехода находятся транспортные средства на проезжей части.</w:t>
      </w:r>
    </w:p>
    <w:p w14:paraId="37430E13"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Очень сильно ограничивают обзор капюшоны, зонтики, высокие воротники.</w:t>
      </w:r>
    </w:p>
    <w:p w14:paraId="227FBCAF"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Если обзор ограничен из-за стоящего транспортного средства, то выходить на проезжую часть опасно, так как пешеход и водитель не видят друг друга. Надо внимательно осмотреться и убедиться, что переход проезжей части будет безопасен, только после этого переходить проезжую часть дороги.</w:t>
      </w:r>
    </w:p>
    <w:p w14:paraId="19763E86" w14:textId="77777777" w:rsidR="00847647"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Какой </w:t>
      </w:r>
      <w:proofErr w:type="gramStart"/>
      <w:r w:rsidRPr="00C8249E">
        <w:rPr>
          <w:rFonts w:ascii="Times New Roman" w:eastAsia="Calibri" w:hAnsi="Times New Roman" w:cs="Times New Roman"/>
          <w:sz w:val="28"/>
          <w:szCs w:val="28"/>
        </w:rPr>
        <w:t>автомобиль</w:t>
      </w:r>
      <w:proofErr w:type="gramEnd"/>
      <w:r w:rsidRPr="00C8249E">
        <w:rPr>
          <w:rFonts w:ascii="Times New Roman" w:eastAsia="Calibri" w:hAnsi="Times New Roman" w:cs="Times New Roman"/>
          <w:sz w:val="28"/>
          <w:szCs w:val="28"/>
        </w:rPr>
        <w:t xml:space="preserve"> опаснее</w:t>
      </w:r>
      <w:r w:rsidR="00132A3C">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 xml:space="preserve">который стоит или </w:t>
      </w:r>
      <w:proofErr w:type="gramStart"/>
      <w:r w:rsidRPr="00C8249E">
        <w:rPr>
          <w:rFonts w:ascii="Times New Roman" w:eastAsia="Calibri" w:hAnsi="Times New Roman" w:cs="Times New Roman"/>
          <w:sz w:val="28"/>
          <w:szCs w:val="28"/>
        </w:rPr>
        <w:t>который</w:t>
      </w:r>
      <w:proofErr w:type="gramEnd"/>
      <w:r w:rsidRPr="00C8249E">
        <w:rPr>
          <w:rFonts w:ascii="Times New Roman" w:eastAsia="Calibri" w:hAnsi="Times New Roman" w:cs="Times New Roman"/>
          <w:sz w:val="28"/>
          <w:szCs w:val="28"/>
        </w:rPr>
        <w:t xml:space="preserve"> движется?  Ребята, опасны оба автомобиля! Но стоящий автомобиль опаснее</w:t>
      </w:r>
      <w:r w:rsidR="00770B30">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потому что </w:t>
      </w:r>
      <w:r w:rsidRPr="00C8249E">
        <w:rPr>
          <w:rFonts w:ascii="Times New Roman" w:eastAsia="Calibri" w:hAnsi="Times New Roman" w:cs="Times New Roman"/>
          <w:sz w:val="28"/>
          <w:szCs w:val="28"/>
        </w:rPr>
        <w:lastRenderedPageBreak/>
        <w:t>может скрывать за собой другой</w:t>
      </w:r>
      <w:r w:rsidR="00770B30">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движущийся автомобиль! Автомобиль, который движется, менее опасен, потому что, заранее увидев его, всегда можно отойти, дождаться, когда он проедет</w:t>
      </w:r>
      <w:r w:rsidR="00770B30">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 только тогда безопасно перейти проезжую часть дороги.</w:t>
      </w:r>
    </w:p>
    <w:p w14:paraId="68494FF4" w14:textId="77777777" w:rsidR="00770B30" w:rsidRPr="00C8249E" w:rsidRDefault="00770B30" w:rsidP="00847647">
      <w:pPr>
        <w:spacing w:after="0" w:line="360" w:lineRule="auto"/>
        <w:ind w:firstLine="851"/>
        <w:jc w:val="both"/>
        <w:rPr>
          <w:rFonts w:ascii="Times New Roman" w:eastAsia="Calibri" w:hAnsi="Times New Roman" w:cs="Times New Roman"/>
          <w:sz w:val="28"/>
          <w:szCs w:val="28"/>
        </w:rPr>
      </w:pPr>
    </w:p>
    <w:p w14:paraId="5F8D2319" w14:textId="77777777" w:rsidR="00847647" w:rsidRPr="00C8249E" w:rsidRDefault="00847647" w:rsidP="00847647">
      <w:pPr>
        <w:spacing w:after="0" w:line="360" w:lineRule="auto"/>
        <w:ind w:firstLine="851"/>
        <w:jc w:val="both"/>
        <w:rPr>
          <w:rFonts w:ascii="Times New Roman" w:eastAsia="Calibri" w:hAnsi="Times New Roman" w:cs="Times New Roman"/>
          <w:b/>
          <w:bCs/>
          <w:sz w:val="28"/>
          <w:szCs w:val="28"/>
        </w:rPr>
      </w:pPr>
      <w:r w:rsidRPr="00C8249E">
        <w:rPr>
          <w:rFonts w:ascii="Times New Roman" w:eastAsia="Calibri" w:hAnsi="Times New Roman" w:cs="Times New Roman"/>
          <w:b/>
          <w:bCs/>
          <w:sz w:val="28"/>
          <w:szCs w:val="28"/>
        </w:rPr>
        <w:t>Ловушка в зоне остановки маршрутного транспорта</w:t>
      </w:r>
    </w:p>
    <w:p w14:paraId="44885FA8" w14:textId="77777777" w:rsidR="00847647" w:rsidRPr="00C8249E" w:rsidRDefault="00A26F4C" w:rsidP="00847647">
      <w:pPr>
        <w:spacing w:after="0" w:line="360" w:lineRule="auto"/>
        <w:ind w:firstLine="851"/>
        <w:jc w:val="both"/>
        <w:rPr>
          <w:rFonts w:ascii="Times New Roman" w:eastAsia="Calibri" w:hAnsi="Times New Roman" w:cs="Times New Roman"/>
          <w:sz w:val="28"/>
          <w:szCs w:val="28"/>
        </w:rPr>
      </w:pPr>
      <w:r>
        <w:rPr>
          <w:noProof/>
          <w:lang w:eastAsia="ru-RU"/>
        </w:rPr>
        <w:drawing>
          <wp:anchor distT="0" distB="0" distL="114300" distR="114300" simplePos="0" relativeHeight="251711488" behindDoc="0" locked="0" layoutInCell="1" allowOverlap="1" wp14:anchorId="77AFBD30" wp14:editId="2BF9D579">
            <wp:simplePos x="0" y="0"/>
            <wp:positionH relativeFrom="column">
              <wp:posOffset>-88265</wp:posOffset>
            </wp:positionH>
            <wp:positionV relativeFrom="paragraph">
              <wp:posOffset>1219200</wp:posOffset>
            </wp:positionV>
            <wp:extent cx="4248150" cy="2819400"/>
            <wp:effectExtent l="0" t="0" r="0" b="0"/>
            <wp:wrapSquare wrapText="bothSides"/>
            <wp:docPr id="16" name="Рисунок 16"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48150" cy="2819400"/>
                    </a:xfrm>
                    <a:prstGeom prst="rect">
                      <a:avLst/>
                    </a:prstGeom>
                    <a:noFill/>
                  </pic:spPr>
                </pic:pic>
              </a:graphicData>
            </a:graphic>
          </wp:anchor>
        </w:drawing>
      </w:r>
      <w:r w:rsidR="00847647" w:rsidRPr="00C8249E">
        <w:rPr>
          <w:rFonts w:ascii="Times New Roman" w:eastAsia="Calibri" w:hAnsi="Times New Roman" w:cs="Times New Roman"/>
          <w:sz w:val="28"/>
          <w:szCs w:val="28"/>
        </w:rPr>
        <w:t>Достаточно часто дети попадают в дорожно-транспортные происшествия в зоне остановки. Причиной этому</w:t>
      </w:r>
      <w:r w:rsidR="00770B30">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как правило</w:t>
      </w:r>
      <w:r w:rsidR="00770B30">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бывает закрытый обзор из-за стоящих маршрутных транспортных средств, а также из-за спешки пешеходов и пассажиров.</w:t>
      </w:r>
    </w:p>
    <w:p w14:paraId="3ECA8740" w14:textId="77777777" w:rsidR="00847647"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При выходе из маршрутного транспорта для перехода проезжей части дороги надо дойти до ближайшего перекрестка или пешеходного перехода. При выходе из трамвая необходимо посмотреть направо, убедиться в том, что транспорт, движущийся в попутном направлении, останови</w:t>
      </w:r>
      <w:r w:rsidR="00770B30">
        <w:rPr>
          <w:rFonts w:ascii="Times New Roman" w:eastAsia="Calibri" w:hAnsi="Times New Roman" w:cs="Times New Roman"/>
          <w:sz w:val="28"/>
          <w:szCs w:val="28"/>
        </w:rPr>
        <w:t>ть</w:t>
      </w:r>
      <w:r w:rsidRPr="00C8249E">
        <w:rPr>
          <w:rFonts w:ascii="Times New Roman" w:eastAsia="Calibri" w:hAnsi="Times New Roman" w:cs="Times New Roman"/>
          <w:sz w:val="28"/>
          <w:szCs w:val="28"/>
        </w:rPr>
        <w:t>ся</w:t>
      </w:r>
      <w:r w:rsidR="00770B30">
        <w:rPr>
          <w:rFonts w:ascii="Times New Roman" w:eastAsia="Calibri" w:hAnsi="Times New Roman" w:cs="Times New Roman"/>
          <w:sz w:val="28"/>
          <w:szCs w:val="28"/>
        </w:rPr>
        <w:t xml:space="preserve"> и</w:t>
      </w:r>
      <w:r w:rsidRPr="00C8249E">
        <w:rPr>
          <w:rFonts w:ascii="Times New Roman" w:eastAsia="Calibri" w:hAnsi="Times New Roman" w:cs="Times New Roman"/>
          <w:sz w:val="28"/>
          <w:szCs w:val="28"/>
        </w:rPr>
        <w:t xml:space="preserve"> дойти до тротуара</w:t>
      </w:r>
      <w:r w:rsidR="00770B30">
        <w:rPr>
          <w:rFonts w:ascii="Times New Roman" w:eastAsia="Calibri" w:hAnsi="Times New Roman" w:cs="Times New Roman"/>
          <w:sz w:val="28"/>
          <w:szCs w:val="28"/>
        </w:rPr>
        <w:t>. Д</w:t>
      </w:r>
      <w:r w:rsidRPr="00C8249E">
        <w:rPr>
          <w:rFonts w:ascii="Times New Roman" w:eastAsia="Calibri" w:hAnsi="Times New Roman" w:cs="Times New Roman"/>
          <w:sz w:val="28"/>
          <w:szCs w:val="28"/>
        </w:rPr>
        <w:t>алее для перехода проезжей части дойти до ближайшего пешеходного перехода или перекрестка и безопасно по пешеходному переходу с соблюдением правил дорожного движения перейти проезжую часть дороги.</w:t>
      </w:r>
    </w:p>
    <w:p w14:paraId="7AB36635" w14:textId="77777777" w:rsidR="0091656B" w:rsidRDefault="0091656B" w:rsidP="00847647">
      <w:pPr>
        <w:spacing w:after="0" w:line="360" w:lineRule="auto"/>
        <w:ind w:firstLine="851"/>
        <w:jc w:val="both"/>
        <w:rPr>
          <w:rFonts w:ascii="Times New Roman" w:eastAsia="Calibri" w:hAnsi="Times New Roman" w:cs="Times New Roman"/>
          <w:sz w:val="28"/>
          <w:szCs w:val="28"/>
        </w:rPr>
      </w:pPr>
    </w:p>
    <w:p w14:paraId="4F64F5CA" w14:textId="77777777" w:rsidR="0091656B" w:rsidRDefault="0091656B" w:rsidP="00847647">
      <w:pPr>
        <w:spacing w:after="0" w:line="360" w:lineRule="auto"/>
        <w:ind w:firstLine="851"/>
        <w:jc w:val="both"/>
        <w:rPr>
          <w:rFonts w:ascii="Times New Roman" w:eastAsia="Calibri" w:hAnsi="Times New Roman" w:cs="Times New Roman"/>
          <w:sz w:val="28"/>
          <w:szCs w:val="28"/>
        </w:rPr>
      </w:pPr>
    </w:p>
    <w:p w14:paraId="6F362E02" w14:textId="77777777" w:rsidR="00847647" w:rsidRPr="00C8249E" w:rsidRDefault="00847647" w:rsidP="00847647">
      <w:pPr>
        <w:spacing w:after="0" w:line="360" w:lineRule="auto"/>
        <w:ind w:firstLine="851"/>
        <w:jc w:val="both"/>
        <w:rPr>
          <w:rFonts w:ascii="Times New Roman" w:eastAsia="Calibri" w:hAnsi="Times New Roman" w:cs="Times New Roman"/>
          <w:b/>
          <w:bCs/>
          <w:sz w:val="28"/>
          <w:szCs w:val="28"/>
        </w:rPr>
      </w:pPr>
      <w:r w:rsidRPr="00C8249E">
        <w:rPr>
          <w:rFonts w:ascii="Times New Roman" w:eastAsia="Calibri" w:hAnsi="Times New Roman" w:cs="Times New Roman"/>
          <w:b/>
          <w:bCs/>
          <w:sz w:val="28"/>
          <w:szCs w:val="28"/>
        </w:rPr>
        <w:t>Ловушки на пешеходном переходе</w:t>
      </w:r>
    </w:p>
    <w:p w14:paraId="0C8FE496" w14:textId="77777777" w:rsidR="00847647" w:rsidRPr="00C8249E" w:rsidRDefault="00A26F4C" w:rsidP="00847647">
      <w:pPr>
        <w:spacing w:after="0" w:line="360" w:lineRule="auto"/>
        <w:ind w:firstLine="851"/>
        <w:jc w:val="both"/>
        <w:rPr>
          <w:rFonts w:ascii="Times New Roman" w:eastAsia="Calibri" w:hAnsi="Times New Roman" w:cs="Times New Roman"/>
          <w:sz w:val="28"/>
          <w:szCs w:val="28"/>
        </w:rPr>
      </w:pPr>
      <w:r>
        <w:rPr>
          <w:noProof/>
          <w:lang w:eastAsia="ru-RU"/>
        </w:rPr>
        <w:lastRenderedPageBreak/>
        <w:drawing>
          <wp:anchor distT="0" distB="0" distL="114300" distR="114300" simplePos="0" relativeHeight="251696128" behindDoc="0" locked="0" layoutInCell="1" allowOverlap="1" wp14:anchorId="2A7F4053" wp14:editId="6ED380EC">
            <wp:simplePos x="0" y="0"/>
            <wp:positionH relativeFrom="column">
              <wp:posOffset>-145415</wp:posOffset>
            </wp:positionH>
            <wp:positionV relativeFrom="paragraph">
              <wp:posOffset>2686050</wp:posOffset>
            </wp:positionV>
            <wp:extent cx="3724275" cy="2886075"/>
            <wp:effectExtent l="0" t="0" r="0" b="0"/>
            <wp:wrapSquare wrapText="bothSides"/>
            <wp:docPr id="15" name="Рисунок 8"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24275" cy="2886075"/>
                    </a:xfrm>
                    <a:prstGeom prst="rect">
                      <a:avLst/>
                    </a:prstGeom>
                    <a:noFill/>
                  </pic:spPr>
                </pic:pic>
              </a:graphicData>
            </a:graphic>
          </wp:anchor>
        </w:drawing>
      </w:r>
      <w:r w:rsidR="00847647" w:rsidRPr="00C8249E">
        <w:rPr>
          <w:rFonts w:ascii="Times New Roman" w:eastAsia="Calibri" w:hAnsi="Times New Roman" w:cs="Times New Roman"/>
          <w:sz w:val="28"/>
          <w:szCs w:val="28"/>
        </w:rPr>
        <w:t>Как вы думаете, ребята, может ли пешеход быть полностью в безопасности на пешеходном переходе? Совершенно верно! На пешеходном переходе тоже может возникнуть «ловушка</w:t>
      </w:r>
      <w:r w:rsidR="00EE5345">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закрытого обзора. Поэтому при переходе проезжей части по пешеходному переходу, особенно в зоне перекрестка, когда транспортные средства совершают поворот направо, пешеход должен убедиться в том, что автомобили остановились и пропускают </w:t>
      </w:r>
      <w:r w:rsidR="006766A7">
        <w:rPr>
          <w:rFonts w:ascii="Times New Roman" w:eastAsia="Calibri" w:hAnsi="Times New Roman" w:cs="Times New Roman"/>
          <w:sz w:val="28"/>
          <w:szCs w:val="28"/>
        </w:rPr>
        <w:t xml:space="preserve">его. И только </w:t>
      </w:r>
      <w:r w:rsidR="00847647" w:rsidRPr="00C8249E">
        <w:rPr>
          <w:rFonts w:ascii="Times New Roman" w:eastAsia="Calibri" w:hAnsi="Times New Roman" w:cs="Times New Roman"/>
          <w:sz w:val="28"/>
          <w:szCs w:val="28"/>
        </w:rPr>
        <w:t>потом переходить проезжую часть.</w:t>
      </w:r>
    </w:p>
    <w:p w14:paraId="07410AAA" w14:textId="77777777" w:rsidR="001636F5" w:rsidRDefault="001636F5" w:rsidP="00847647">
      <w:pPr>
        <w:spacing w:after="0" w:line="360" w:lineRule="auto"/>
        <w:ind w:firstLine="851"/>
        <w:jc w:val="both"/>
        <w:rPr>
          <w:rFonts w:ascii="Times New Roman" w:eastAsia="Calibri" w:hAnsi="Times New Roman" w:cs="Times New Roman"/>
          <w:b/>
          <w:bCs/>
          <w:sz w:val="28"/>
          <w:szCs w:val="28"/>
        </w:rPr>
      </w:pPr>
    </w:p>
    <w:p w14:paraId="6542C9C3" w14:textId="77777777" w:rsidR="00847647" w:rsidRPr="00C8249E" w:rsidRDefault="00847647" w:rsidP="00847647">
      <w:pPr>
        <w:spacing w:after="0" w:line="360" w:lineRule="auto"/>
        <w:ind w:firstLine="851"/>
        <w:jc w:val="both"/>
        <w:rPr>
          <w:rFonts w:ascii="Times New Roman" w:eastAsia="Calibri" w:hAnsi="Times New Roman" w:cs="Times New Roman"/>
          <w:b/>
          <w:bCs/>
          <w:sz w:val="28"/>
          <w:szCs w:val="28"/>
        </w:rPr>
      </w:pPr>
      <w:r w:rsidRPr="00C8249E">
        <w:rPr>
          <w:rFonts w:ascii="Times New Roman" w:eastAsia="Calibri" w:hAnsi="Times New Roman" w:cs="Times New Roman"/>
          <w:b/>
          <w:bCs/>
          <w:sz w:val="28"/>
          <w:szCs w:val="28"/>
        </w:rPr>
        <w:t>Ловушки у светофора</w:t>
      </w:r>
    </w:p>
    <w:p w14:paraId="4E432BE9"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Да, ребята, пешеходный переход для пешеходов</w:t>
      </w:r>
      <w:r w:rsidR="008A6555">
        <w:rPr>
          <w:rFonts w:ascii="Times New Roman" w:eastAsia="Calibri" w:hAnsi="Times New Roman" w:cs="Times New Roman"/>
          <w:sz w:val="28"/>
          <w:szCs w:val="28"/>
        </w:rPr>
        <w:t xml:space="preserve"> тоже может скрывать опасность</w:t>
      </w:r>
      <w:r w:rsidRPr="00C8249E">
        <w:rPr>
          <w:rFonts w:ascii="Times New Roman" w:eastAsia="Calibri" w:hAnsi="Times New Roman" w:cs="Times New Roman"/>
          <w:sz w:val="28"/>
          <w:szCs w:val="28"/>
        </w:rPr>
        <w:t xml:space="preserve">, тем </w:t>
      </w:r>
      <w:proofErr w:type="gramStart"/>
      <w:r w:rsidRPr="00C8249E">
        <w:rPr>
          <w:rFonts w:ascii="Times New Roman" w:eastAsia="Calibri" w:hAnsi="Times New Roman" w:cs="Times New Roman"/>
          <w:sz w:val="28"/>
          <w:szCs w:val="28"/>
        </w:rPr>
        <w:t>более</w:t>
      </w:r>
      <w:proofErr w:type="gramEnd"/>
      <w:r w:rsidRPr="00C8249E">
        <w:rPr>
          <w:rFonts w:ascii="Times New Roman" w:eastAsia="Calibri" w:hAnsi="Times New Roman" w:cs="Times New Roman"/>
          <w:sz w:val="28"/>
          <w:szCs w:val="28"/>
        </w:rPr>
        <w:t xml:space="preserve"> когда для пешеходов горит зеленый сигнал светофора. Однако пешеход должен быть очень внимателен, потому что:</w:t>
      </w:r>
    </w:p>
    <w:p w14:paraId="01F85CF8" w14:textId="77777777" w:rsidR="00847647" w:rsidRPr="00C8249E" w:rsidRDefault="00A26F4C" w:rsidP="00847647">
      <w:pPr>
        <w:spacing w:after="0" w:line="360" w:lineRule="auto"/>
        <w:ind w:firstLine="851"/>
        <w:jc w:val="both"/>
        <w:rPr>
          <w:rFonts w:ascii="Times New Roman" w:eastAsia="Calibri" w:hAnsi="Times New Roman" w:cs="Times New Roman"/>
          <w:sz w:val="28"/>
          <w:szCs w:val="28"/>
        </w:rPr>
      </w:pPr>
      <w:r>
        <w:rPr>
          <w:noProof/>
          <w:lang w:eastAsia="ru-RU"/>
        </w:rPr>
        <w:drawing>
          <wp:anchor distT="0" distB="0" distL="114300" distR="114300" simplePos="0" relativeHeight="251698176" behindDoc="0" locked="0" layoutInCell="1" allowOverlap="1" wp14:anchorId="4305D698" wp14:editId="52065E9C">
            <wp:simplePos x="0" y="0"/>
            <wp:positionH relativeFrom="column">
              <wp:posOffset>-145415</wp:posOffset>
            </wp:positionH>
            <wp:positionV relativeFrom="paragraph">
              <wp:posOffset>-5817870</wp:posOffset>
            </wp:positionV>
            <wp:extent cx="3580130" cy="3183255"/>
            <wp:effectExtent l="0" t="0" r="0" b="0"/>
            <wp:wrapSquare wrapText="bothSides"/>
            <wp:docPr id="9" name="Рисунок 9"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80130" cy="3183255"/>
                    </a:xfrm>
                    <a:prstGeom prst="rect">
                      <a:avLst/>
                    </a:prstGeom>
                    <a:noFill/>
                  </pic:spPr>
                </pic:pic>
              </a:graphicData>
            </a:graphic>
          </wp:anchor>
        </w:drawing>
      </w:r>
      <w:r w:rsidR="00EE5345">
        <w:rPr>
          <w:rFonts w:ascii="Times New Roman" w:eastAsia="Calibri" w:hAnsi="Times New Roman" w:cs="Times New Roman"/>
          <w:sz w:val="28"/>
          <w:szCs w:val="28"/>
        </w:rPr>
        <w:t>–</w:t>
      </w:r>
      <w:r w:rsidR="008A6555">
        <w:rPr>
          <w:rFonts w:ascii="Times New Roman" w:eastAsia="Calibri" w:hAnsi="Times New Roman" w:cs="Times New Roman"/>
          <w:sz w:val="28"/>
          <w:szCs w:val="28"/>
        </w:rPr>
        <w:t> </w:t>
      </w:r>
      <w:r w:rsidR="00847647" w:rsidRPr="00C8249E">
        <w:rPr>
          <w:rFonts w:ascii="Times New Roman" w:eastAsia="Calibri" w:hAnsi="Times New Roman" w:cs="Times New Roman"/>
          <w:sz w:val="28"/>
          <w:szCs w:val="28"/>
        </w:rPr>
        <w:t>водитель может нарушить правила дорожного движения;</w:t>
      </w:r>
    </w:p>
    <w:p w14:paraId="301348F9" w14:textId="77777777" w:rsidR="00847647" w:rsidRPr="00C8249E" w:rsidRDefault="00EE5345"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8A6555">
        <w:rPr>
          <w:rFonts w:ascii="Times New Roman" w:eastAsia="Calibri" w:hAnsi="Times New Roman" w:cs="Times New Roman"/>
          <w:sz w:val="28"/>
          <w:szCs w:val="28"/>
        </w:rPr>
        <w:t> </w:t>
      </w:r>
      <w:r w:rsidR="00847647" w:rsidRPr="00C8249E">
        <w:rPr>
          <w:rFonts w:ascii="Times New Roman" w:eastAsia="Calibri" w:hAnsi="Times New Roman" w:cs="Times New Roman"/>
          <w:sz w:val="28"/>
          <w:szCs w:val="28"/>
        </w:rPr>
        <w:t>автомобиль не сможет вовремя затормозить</w:t>
      </w:r>
      <w:r w:rsidR="008A6555">
        <w:rPr>
          <w:rFonts w:ascii="Times New Roman" w:eastAsia="Calibri" w:hAnsi="Times New Roman" w:cs="Times New Roman"/>
          <w:sz w:val="28"/>
          <w:szCs w:val="28"/>
        </w:rPr>
        <w:t xml:space="preserve"> из-за неисправности</w:t>
      </w:r>
      <w:r w:rsidR="00847647" w:rsidRPr="00C8249E">
        <w:rPr>
          <w:rFonts w:ascii="Times New Roman" w:eastAsia="Calibri" w:hAnsi="Times New Roman" w:cs="Times New Roman"/>
          <w:sz w:val="28"/>
          <w:szCs w:val="28"/>
        </w:rPr>
        <w:t>;</w:t>
      </w:r>
    </w:p>
    <w:p w14:paraId="6EE338BF" w14:textId="77777777" w:rsidR="00847647" w:rsidRPr="00C8249E" w:rsidRDefault="00EE5345"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8A6555">
        <w:rPr>
          <w:rFonts w:ascii="Times New Roman" w:eastAsia="Calibri" w:hAnsi="Times New Roman" w:cs="Times New Roman"/>
          <w:sz w:val="28"/>
          <w:szCs w:val="28"/>
        </w:rPr>
        <w:t> </w:t>
      </w:r>
      <w:r w:rsidR="00847647" w:rsidRPr="00C8249E">
        <w:rPr>
          <w:rFonts w:ascii="Times New Roman" w:eastAsia="Calibri" w:hAnsi="Times New Roman" w:cs="Times New Roman"/>
          <w:sz w:val="28"/>
          <w:szCs w:val="28"/>
        </w:rPr>
        <w:t>есть также специальные автомобили (скорая помощь, полиция, пожарная), которые имею</w:t>
      </w:r>
      <w:r>
        <w:rPr>
          <w:rFonts w:ascii="Times New Roman" w:eastAsia="Calibri" w:hAnsi="Times New Roman" w:cs="Times New Roman"/>
          <w:sz w:val="28"/>
          <w:szCs w:val="28"/>
        </w:rPr>
        <w:t>т</w:t>
      </w:r>
      <w:r w:rsidR="00847647" w:rsidRPr="00C8249E">
        <w:rPr>
          <w:rFonts w:ascii="Times New Roman" w:eastAsia="Calibri" w:hAnsi="Times New Roman" w:cs="Times New Roman"/>
          <w:sz w:val="28"/>
          <w:szCs w:val="28"/>
        </w:rPr>
        <w:t xml:space="preserve"> право проехать на запрещающий сигнал светофора</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и пешеходы и водители обязаны уступать </w:t>
      </w:r>
      <w:r>
        <w:rPr>
          <w:rFonts w:ascii="Times New Roman" w:eastAsia="Calibri" w:hAnsi="Times New Roman" w:cs="Times New Roman"/>
          <w:sz w:val="28"/>
          <w:szCs w:val="28"/>
        </w:rPr>
        <w:t xml:space="preserve">им </w:t>
      </w:r>
      <w:r w:rsidR="00847647" w:rsidRPr="00C8249E">
        <w:rPr>
          <w:rFonts w:ascii="Times New Roman" w:eastAsia="Calibri" w:hAnsi="Times New Roman" w:cs="Times New Roman"/>
          <w:sz w:val="28"/>
          <w:szCs w:val="28"/>
        </w:rPr>
        <w:t>дорогу. У таких автомобилей должен гореть проблесковый маячок одновременно с подаваемым звуковым сигналом.</w:t>
      </w:r>
    </w:p>
    <w:p w14:paraId="1E04E263" w14:textId="77777777" w:rsidR="00847647"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lastRenderedPageBreak/>
        <w:t>Вторая ситуация у светофора. Как вы поступите, если вы подошли к пешеходному переходу, когда светофор уже работал в «зеленом» режиме? В этом случае для собственной безопасности надо подождать следующего зеленого сигнала и</w:t>
      </w:r>
      <w:r w:rsidR="00EE534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соблюдая правила</w:t>
      </w:r>
      <w:r w:rsidR="00EE534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спокойно перейти проезжую часть дороги. Если светофор оборудован кнопкой вызова, то</w:t>
      </w:r>
      <w:r w:rsidR="00EE534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нажав кнопку, не начинайте движение сразу</w:t>
      </w:r>
      <w:r w:rsidR="00EE534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дождитесь смены сигналов светофора и убедитесь, что все автомобили остановились.</w:t>
      </w:r>
    </w:p>
    <w:p w14:paraId="3C6DB221" w14:textId="77777777" w:rsidR="00EE5345" w:rsidRPr="00C8249E" w:rsidRDefault="00EE5345" w:rsidP="00847647">
      <w:pPr>
        <w:spacing w:after="0" w:line="360" w:lineRule="auto"/>
        <w:ind w:firstLine="851"/>
        <w:jc w:val="both"/>
        <w:rPr>
          <w:rFonts w:ascii="Times New Roman" w:eastAsia="Calibri" w:hAnsi="Times New Roman" w:cs="Times New Roman"/>
          <w:sz w:val="28"/>
          <w:szCs w:val="28"/>
        </w:rPr>
      </w:pPr>
    </w:p>
    <w:p w14:paraId="57575E60" w14:textId="77777777" w:rsidR="00847647" w:rsidRPr="00C8249E" w:rsidRDefault="00847647" w:rsidP="00847647">
      <w:pPr>
        <w:spacing w:after="0" w:line="360" w:lineRule="auto"/>
        <w:ind w:firstLine="851"/>
        <w:jc w:val="both"/>
        <w:rPr>
          <w:rFonts w:ascii="Times New Roman" w:eastAsia="Calibri" w:hAnsi="Times New Roman" w:cs="Times New Roman"/>
          <w:b/>
          <w:bCs/>
          <w:sz w:val="28"/>
          <w:szCs w:val="28"/>
        </w:rPr>
      </w:pPr>
      <w:r w:rsidRPr="00C8249E">
        <w:rPr>
          <w:rFonts w:ascii="Times New Roman" w:eastAsia="Calibri" w:hAnsi="Times New Roman" w:cs="Times New Roman"/>
          <w:b/>
          <w:bCs/>
          <w:sz w:val="28"/>
          <w:szCs w:val="28"/>
        </w:rPr>
        <w:t>Ловушки отвлечения</w:t>
      </w:r>
    </w:p>
    <w:p w14:paraId="4DCC602A"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Очень часто </w:t>
      </w:r>
      <w:r w:rsidR="008A6555">
        <w:rPr>
          <w:rFonts w:ascii="Times New Roman" w:eastAsia="Calibri" w:hAnsi="Times New Roman" w:cs="Times New Roman"/>
          <w:sz w:val="28"/>
          <w:szCs w:val="28"/>
        </w:rPr>
        <w:t>можно наблюдать</w:t>
      </w:r>
      <w:r w:rsidRPr="00C8249E">
        <w:rPr>
          <w:rFonts w:ascii="Times New Roman" w:eastAsia="Calibri" w:hAnsi="Times New Roman" w:cs="Times New Roman"/>
          <w:sz w:val="28"/>
          <w:szCs w:val="28"/>
        </w:rPr>
        <w:t>, как ребята, выходя со школы</w:t>
      </w:r>
      <w:r w:rsidR="008A655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сразу </w:t>
      </w:r>
      <w:r w:rsidR="00EE5345">
        <w:rPr>
          <w:rFonts w:ascii="Times New Roman" w:eastAsia="Calibri" w:hAnsi="Times New Roman" w:cs="Times New Roman"/>
          <w:sz w:val="28"/>
          <w:szCs w:val="28"/>
        </w:rPr>
        <w:t>на</w:t>
      </w:r>
      <w:r w:rsidRPr="00C8249E">
        <w:rPr>
          <w:rFonts w:ascii="Times New Roman" w:eastAsia="Calibri" w:hAnsi="Times New Roman" w:cs="Times New Roman"/>
          <w:sz w:val="28"/>
          <w:szCs w:val="28"/>
        </w:rPr>
        <w:t>девают наушники, включают музыку, а часто идут поглощенные чем-то интересным в мобильном телефоне. При этом на дорогу обращают минимум внимания!</w:t>
      </w:r>
    </w:p>
    <w:p w14:paraId="34921C8D"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89984" behindDoc="0" locked="0" layoutInCell="1" allowOverlap="1" wp14:anchorId="596854E5" wp14:editId="128DC74F">
            <wp:simplePos x="0" y="0"/>
            <wp:positionH relativeFrom="column">
              <wp:posOffset>-5715</wp:posOffset>
            </wp:positionH>
            <wp:positionV relativeFrom="paragraph">
              <wp:posOffset>414020</wp:posOffset>
            </wp:positionV>
            <wp:extent cx="2247900" cy="1685925"/>
            <wp:effectExtent l="0" t="0" r="0" b="9525"/>
            <wp:wrapThrough wrapText="bothSides">
              <wp:wrapPolygon edited="0">
                <wp:start x="0" y="0"/>
                <wp:lineTo x="0" y="21478"/>
                <wp:lineTo x="21417" y="21478"/>
                <wp:lineTo x="21417" y="0"/>
                <wp:lineTo x="0" y="0"/>
              </wp:wrapPolygon>
            </wp:wrapThrough>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47900" cy="1685925"/>
                    </a:xfrm>
                    <a:prstGeom prst="rect">
                      <a:avLst/>
                    </a:prstGeom>
                  </pic:spPr>
                </pic:pic>
              </a:graphicData>
            </a:graphic>
          </wp:anchor>
        </w:drawing>
      </w:r>
      <w:r w:rsidRPr="00C8249E">
        <w:rPr>
          <w:rFonts w:ascii="Times New Roman" w:eastAsia="Calibri" w:hAnsi="Times New Roman" w:cs="Times New Roman"/>
          <w:sz w:val="28"/>
          <w:szCs w:val="28"/>
        </w:rPr>
        <w:t>Экспериментально доказано, что разговор по телефону во время управления автомобилем увеличивает риск дорожно-транспортного происшествия в 4</w:t>
      </w:r>
      <w:r w:rsidR="00EE534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5 раз. То же самое происходит и с пешеходом, который во время движения разговаривает по телефону, </w:t>
      </w:r>
      <w:r w:rsidR="00EE5345">
        <w:rPr>
          <w:rFonts w:ascii="Times New Roman" w:eastAsia="Calibri" w:hAnsi="Times New Roman" w:cs="Times New Roman"/>
          <w:sz w:val="28"/>
          <w:szCs w:val="28"/>
        </w:rPr>
        <w:t>набирает</w:t>
      </w:r>
      <w:r w:rsidR="00EE5345" w:rsidRPr="00C8249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СМС или слушает музыку. А представьте ситуацию, когда два таких участника дорожного движения (водитель и пешеход) встречаются на дороге! </w:t>
      </w:r>
      <w:r w:rsidR="008A6555">
        <w:rPr>
          <w:rFonts w:ascii="Times New Roman" w:eastAsia="Calibri" w:hAnsi="Times New Roman" w:cs="Times New Roman"/>
          <w:sz w:val="28"/>
          <w:szCs w:val="28"/>
        </w:rPr>
        <w:t>П</w:t>
      </w:r>
      <w:r w:rsidRPr="00C8249E">
        <w:rPr>
          <w:rFonts w:ascii="Times New Roman" w:eastAsia="Calibri" w:hAnsi="Times New Roman" w:cs="Times New Roman"/>
          <w:sz w:val="28"/>
          <w:szCs w:val="28"/>
        </w:rPr>
        <w:t>оследствия такой встречи</w:t>
      </w:r>
      <w:r w:rsidR="008A6555">
        <w:rPr>
          <w:rFonts w:ascii="Times New Roman" w:eastAsia="Calibri" w:hAnsi="Times New Roman" w:cs="Times New Roman"/>
          <w:sz w:val="28"/>
          <w:szCs w:val="28"/>
        </w:rPr>
        <w:t xml:space="preserve"> очевидны</w:t>
      </w:r>
      <w:r w:rsidR="00132A3C">
        <w:rPr>
          <w:rFonts w:ascii="Times New Roman" w:eastAsia="Calibri" w:hAnsi="Times New Roman" w:cs="Times New Roman"/>
          <w:sz w:val="28"/>
          <w:szCs w:val="28"/>
        </w:rPr>
        <w:t xml:space="preserve"> — </w:t>
      </w:r>
      <w:r w:rsidR="008A6555">
        <w:rPr>
          <w:rFonts w:ascii="Times New Roman" w:eastAsia="Calibri" w:hAnsi="Times New Roman" w:cs="Times New Roman"/>
          <w:sz w:val="28"/>
          <w:szCs w:val="28"/>
        </w:rPr>
        <w:t>ДТП</w:t>
      </w:r>
      <w:r w:rsidRPr="00C8249E">
        <w:rPr>
          <w:rFonts w:ascii="Times New Roman" w:eastAsia="Calibri" w:hAnsi="Times New Roman" w:cs="Times New Roman"/>
          <w:sz w:val="28"/>
          <w:szCs w:val="28"/>
        </w:rPr>
        <w:t>.</w:t>
      </w:r>
    </w:p>
    <w:p w14:paraId="645E1946" w14:textId="77777777" w:rsidR="00847647" w:rsidRDefault="008A6555"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Опасная</w:t>
      </w:r>
      <w:r w:rsidR="00847647" w:rsidRPr="00C8249E">
        <w:rPr>
          <w:rFonts w:ascii="Times New Roman" w:eastAsia="Calibri" w:hAnsi="Times New Roman" w:cs="Times New Roman"/>
          <w:sz w:val="28"/>
          <w:szCs w:val="28"/>
        </w:rPr>
        <w:t xml:space="preserve"> ситуация может сложиться, когда пешеход спешит через дорогу на автобус. В состоянии спешки у человека рассеивается внимание, кроме автобуса он ничего не видит, в этом случае </w:t>
      </w:r>
      <w:r>
        <w:rPr>
          <w:rFonts w:ascii="Times New Roman" w:eastAsia="Calibri" w:hAnsi="Times New Roman" w:cs="Times New Roman"/>
          <w:sz w:val="28"/>
          <w:szCs w:val="28"/>
        </w:rPr>
        <w:t xml:space="preserve">также </w:t>
      </w:r>
      <w:r w:rsidR="00847647" w:rsidRPr="00C8249E">
        <w:rPr>
          <w:rFonts w:ascii="Times New Roman" w:eastAsia="Calibri" w:hAnsi="Times New Roman" w:cs="Times New Roman"/>
          <w:sz w:val="28"/>
          <w:szCs w:val="28"/>
        </w:rPr>
        <w:t>велика вероятность дорожно-транспортного происшествия.</w:t>
      </w:r>
    </w:p>
    <w:p w14:paraId="08FC7A49" w14:textId="77777777" w:rsidR="0091656B" w:rsidRDefault="0091656B" w:rsidP="00847647">
      <w:pPr>
        <w:spacing w:after="0" w:line="360" w:lineRule="auto"/>
        <w:ind w:firstLine="851"/>
        <w:jc w:val="both"/>
        <w:rPr>
          <w:rFonts w:ascii="Times New Roman" w:eastAsia="Calibri" w:hAnsi="Times New Roman" w:cs="Times New Roman"/>
          <w:sz w:val="28"/>
          <w:szCs w:val="28"/>
        </w:rPr>
      </w:pPr>
    </w:p>
    <w:p w14:paraId="58EBEC8E" w14:textId="77777777" w:rsidR="00847647" w:rsidRPr="00C8249E" w:rsidRDefault="00847647" w:rsidP="00847647">
      <w:pPr>
        <w:spacing w:after="0" w:line="360" w:lineRule="auto"/>
        <w:ind w:firstLine="851"/>
        <w:jc w:val="both"/>
        <w:rPr>
          <w:rFonts w:ascii="Times New Roman" w:eastAsia="Calibri" w:hAnsi="Times New Roman" w:cs="Times New Roman"/>
          <w:b/>
          <w:bCs/>
          <w:sz w:val="28"/>
          <w:szCs w:val="28"/>
        </w:rPr>
      </w:pPr>
      <w:r w:rsidRPr="00C8249E">
        <w:rPr>
          <w:rFonts w:ascii="Times New Roman" w:eastAsia="Calibri" w:hAnsi="Times New Roman" w:cs="Times New Roman"/>
          <w:b/>
          <w:bCs/>
          <w:sz w:val="28"/>
          <w:szCs w:val="28"/>
        </w:rPr>
        <w:t>Ловушки</w:t>
      </w:r>
      <w:r w:rsidR="00EE5345">
        <w:rPr>
          <w:rFonts w:ascii="Times New Roman" w:eastAsia="Calibri" w:hAnsi="Times New Roman" w:cs="Times New Roman"/>
          <w:b/>
          <w:bCs/>
          <w:sz w:val="28"/>
          <w:szCs w:val="28"/>
        </w:rPr>
        <w:t>,</w:t>
      </w:r>
      <w:r w:rsidRPr="00C8249E">
        <w:rPr>
          <w:rFonts w:ascii="Times New Roman" w:eastAsia="Calibri" w:hAnsi="Times New Roman" w:cs="Times New Roman"/>
          <w:b/>
          <w:bCs/>
          <w:sz w:val="28"/>
          <w:szCs w:val="28"/>
        </w:rPr>
        <w:t xml:space="preserve"> подстерегающие </w:t>
      </w:r>
      <w:r>
        <w:rPr>
          <w:rFonts w:ascii="Times New Roman" w:eastAsia="Calibri" w:hAnsi="Times New Roman" w:cs="Times New Roman"/>
          <w:b/>
          <w:bCs/>
          <w:sz w:val="28"/>
          <w:szCs w:val="28"/>
        </w:rPr>
        <w:t xml:space="preserve">во дворе </w:t>
      </w:r>
      <w:r w:rsidRPr="00C8249E">
        <w:rPr>
          <w:rFonts w:ascii="Times New Roman" w:eastAsia="Calibri" w:hAnsi="Times New Roman" w:cs="Times New Roman"/>
          <w:b/>
          <w:bCs/>
          <w:sz w:val="28"/>
          <w:szCs w:val="28"/>
        </w:rPr>
        <w:t>дома</w:t>
      </w:r>
    </w:p>
    <w:p w14:paraId="6DDED99A" w14:textId="77777777" w:rsidR="008A6555" w:rsidRDefault="00A26F4C" w:rsidP="00847647">
      <w:pPr>
        <w:spacing w:after="0" w:line="360" w:lineRule="auto"/>
        <w:ind w:firstLine="851"/>
        <w:jc w:val="both"/>
        <w:rPr>
          <w:rFonts w:ascii="Times New Roman" w:eastAsia="Calibri" w:hAnsi="Times New Roman" w:cs="Times New Roman"/>
          <w:i/>
          <w:iCs/>
          <w:sz w:val="28"/>
          <w:szCs w:val="28"/>
        </w:rPr>
      </w:pPr>
      <w:r>
        <w:rPr>
          <w:noProof/>
          <w:lang w:eastAsia="ru-RU"/>
        </w:rPr>
        <w:lastRenderedPageBreak/>
        <w:drawing>
          <wp:anchor distT="0" distB="0" distL="114300" distR="114300" simplePos="0" relativeHeight="251700224" behindDoc="0" locked="0" layoutInCell="1" allowOverlap="1" wp14:anchorId="6423EDAD" wp14:editId="5161E6BB">
            <wp:simplePos x="0" y="0"/>
            <wp:positionH relativeFrom="column">
              <wp:posOffset>-69215</wp:posOffset>
            </wp:positionH>
            <wp:positionV relativeFrom="paragraph">
              <wp:posOffset>76200</wp:posOffset>
            </wp:positionV>
            <wp:extent cx="3095625" cy="2600325"/>
            <wp:effectExtent l="0" t="0" r="0" b="0"/>
            <wp:wrapSquare wrapText="bothSides"/>
            <wp:docPr id="10" name="Рисунок 10"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5625" cy="2600325"/>
                    </a:xfrm>
                    <a:prstGeom prst="rect">
                      <a:avLst/>
                    </a:prstGeom>
                    <a:noFill/>
                  </pic:spPr>
                </pic:pic>
              </a:graphicData>
            </a:graphic>
          </wp:anchor>
        </w:drawing>
      </w:r>
      <w:r w:rsidR="00847647" w:rsidRPr="00C8249E">
        <w:rPr>
          <w:rFonts w:ascii="Times New Roman" w:eastAsia="Calibri" w:hAnsi="Times New Roman" w:cs="Times New Roman"/>
          <w:sz w:val="28"/>
          <w:szCs w:val="28"/>
        </w:rPr>
        <w:t>Еще одну ловушку рассмотрим сегодня. Ребята, в чем опасность дворовых территорий? Верно! Дорожки вдоль домов часто используют совместно и водители, и пешеходы. Автомобили скорой помощи, приезжающие к жителям дома, грузовики</w:t>
      </w:r>
      <w:r w:rsidR="00EE5345">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перевозящие вещи, такси</w:t>
      </w:r>
      <w:r w:rsidR="00EE5345">
        <w:rPr>
          <w:rFonts w:ascii="Times New Roman" w:eastAsia="Calibri" w:hAnsi="Times New Roman" w:cs="Times New Roman"/>
          <w:sz w:val="28"/>
          <w:szCs w:val="28"/>
        </w:rPr>
        <w:t xml:space="preserve"> — все они</w:t>
      </w:r>
      <w:r w:rsidR="00847647" w:rsidRPr="00C8249E">
        <w:rPr>
          <w:rFonts w:ascii="Times New Roman" w:eastAsia="Calibri" w:hAnsi="Times New Roman" w:cs="Times New Roman"/>
          <w:sz w:val="28"/>
          <w:szCs w:val="28"/>
        </w:rPr>
        <w:t xml:space="preserve"> могут представлять серьезную опасность наравне с припаркованными во дворе автомобилями. Дворовые проезды, дворовые площадки часто становятся местом для игр, и дети попадают в дорожную ловушку </w:t>
      </w:r>
      <w:r w:rsidR="00847647" w:rsidRPr="00C8249E">
        <w:rPr>
          <w:rFonts w:ascii="Times New Roman" w:eastAsia="Calibri" w:hAnsi="Times New Roman" w:cs="Times New Roman"/>
          <w:i/>
          <w:iCs/>
          <w:sz w:val="28"/>
          <w:szCs w:val="28"/>
        </w:rPr>
        <w:t>«отвлечение внимания».</w:t>
      </w:r>
    </w:p>
    <w:p w14:paraId="194ED6DE"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Можно ли играть на дороге возле дома</w:t>
      </w:r>
      <w:r w:rsidR="008A6555">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Конечно</w:t>
      </w:r>
      <w:r w:rsidR="00EE534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нельзя! Проезды вдоль домов, хоть</w:t>
      </w:r>
      <w:r w:rsidR="00EE5345">
        <w:rPr>
          <w:rFonts w:ascii="Times New Roman" w:eastAsia="Calibri" w:hAnsi="Times New Roman" w:cs="Times New Roman"/>
          <w:sz w:val="28"/>
          <w:szCs w:val="28"/>
        </w:rPr>
        <w:t xml:space="preserve"> они</w:t>
      </w:r>
      <w:r w:rsidRPr="00C8249E">
        <w:rPr>
          <w:rFonts w:ascii="Times New Roman" w:eastAsia="Calibri" w:hAnsi="Times New Roman" w:cs="Times New Roman"/>
          <w:sz w:val="28"/>
          <w:szCs w:val="28"/>
        </w:rPr>
        <w:t xml:space="preserve"> и не такие оживленные, но все равно остаются дорогами, по которым движется транспорт, а значит это не место для игр.</w:t>
      </w:r>
    </w:p>
    <w:p w14:paraId="0095C81C" w14:textId="77777777" w:rsidR="00847647"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Вот такие дорожные ловушки подстерегают вас ежедневно. А мы сегодня их рассмотрели</w:t>
      </w:r>
      <w:r w:rsidR="00EE534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и теперь</w:t>
      </w:r>
      <w:r w:rsidR="008A655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когда пойдете домой</w:t>
      </w:r>
      <w:r w:rsidR="00EE534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обратите внимание на </w:t>
      </w:r>
      <w:r w:rsidR="008A6555">
        <w:rPr>
          <w:rFonts w:ascii="Times New Roman" w:eastAsia="Calibri" w:hAnsi="Times New Roman" w:cs="Times New Roman"/>
          <w:sz w:val="28"/>
          <w:szCs w:val="28"/>
        </w:rPr>
        <w:t>опасные</w:t>
      </w:r>
      <w:r w:rsidRPr="00C8249E">
        <w:rPr>
          <w:rFonts w:ascii="Times New Roman" w:eastAsia="Calibri" w:hAnsi="Times New Roman" w:cs="Times New Roman"/>
          <w:sz w:val="28"/>
          <w:szCs w:val="28"/>
        </w:rPr>
        <w:t xml:space="preserve"> ситуации и расскажите о своих наблюдениях </w:t>
      </w:r>
      <w:r w:rsidR="008A6555">
        <w:rPr>
          <w:rFonts w:ascii="Times New Roman" w:eastAsia="Calibri" w:hAnsi="Times New Roman" w:cs="Times New Roman"/>
          <w:sz w:val="28"/>
          <w:szCs w:val="28"/>
        </w:rPr>
        <w:t xml:space="preserve">близким и нам </w:t>
      </w:r>
      <w:r w:rsidRPr="00C8249E">
        <w:rPr>
          <w:rFonts w:ascii="Times New Roman" w:eastAsia="Calibri" w:hAnsi="Times New Roman" w:cs="Times New Roman"/>
          <w:sz w:val="28"/>
          <w:szCs w:val="28"/>
        </w:rPr>
        <w:t>на следующем занятии.</w:t>
      </w:r>
    </w:p>
    <w:p w14:paraId="0D2A9C43" w14:textId="77777777" w:rsidR="00EE5345" w:rsidRPr="00C8249E" w:rsidRDefault="00EE5345" w:rsidP="00847647">
      <w:pPr>
        <w:spacing w:after="0" w:line="360" w:lineRule="auto"/>
        <w:ind w:firstLine="851"/>
        <w:jc w:val="both"/>
        <w:rPr>
          <w:rFonts w:ascii="Times New Roman" w:eastAsia="Calibri" w:hAnsi="Times New Roman" w:cs="Times New Roman"/>
          <w:sz w:val="28"/>
          <w:szCs w:val="28"/>
        </w:rPr>
      </w:pPr>
    </w:p>
    <w:p w14:paraId="36B971C3" w14:textId="77777777" w:rsidR="00EE5345"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Закрепление</w:t>
      </w:r>
    </w:p>
    <w:p w14:paraId="034E0665"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Педагог обобщает информацию</w:t>
      </w:r>
      <w:r w:rsidR="00EE534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подводит итог занятию и отвечает на вопросы школьников.</w:t>
      </w:r>
    </w:p>
    <w:p w14:paraId="6358037E" w14:textId="77777777" w:rsidR="00847647" w:rsidRPr="00C8249E" w:rsidRDefault="00847647" w:rsidP="00847647">
      <w:pPr>
        <w:spacing w:line="360" w:lineRule="auto"/>
        <w:rPr>
          <w:rFonts w:ascii="Times New Roman" w:hAnsi="Times New Roman" w:cs="Times New Roman"/>
          <w:sz w:val="28"/>
          <w:szCs w:val="28"/>
        </w:rPr>
      </w:pPr>
    </w:p>
    <w:p w14:paraId="428AD876" w14:textId="77777777" w:rsidR="00847647" w:rsidRPr="00C8249E" w:rsidRDefault="00847647" w:rsidP="008A6555">
      <w:pPr>
        <w:jc w:val="center"/>
        <w:rPr>
          <w:rFonts w:ascii="Times New Roman" w:hAnsi="Times New Roman" w:cs="Times New Roman"/>
          <w:sz w:val="28"/>
          <w:szCs w:val="28"/>
        </w:rPr>
      </w:pPr>
      <w:bookmarkStart w:id="20" w:name="_Toc17709360"/>
      <w:r w:rsidRPr="00C8249E">
        <w:rPr>
          <w:rFonts w:ascii="Times New Roman" w:hAnsi="Times New Roman" w:cs="Times New Roman"/>
          <w:sz w:val="28"/>
          <w:szCs w:val="28"/>
        </w:rPr>
        <w:t>Сценарий занятия № 7</w:t>
      </w:r>
      <w:bookmarkEnd w:id="20"/>
    </w:p>
    <w:p w14:paraId="639EEF9F" w14:textId="77777777" w:rsidR="00847647" w:rsidRPr="008A6555" w:rsidRDefault="00847647" w:rsidP="008A6555">
      <w:pPr>
        <w:pStyle w:val="20"/>
        <w:spacing w:after="240"/>
        <w:jc w:val="center"/>
        <w:rPr>
          <w:rFonts w:ascii="Times New Roman" w:hAnsi="Times New Roman" w:cs="Times New Roman"/>
          <w:b/>
          <w:iCs/>
          <w:color w:val="auto"/>
          <w:sz w:val="28"/>
          <w:szCs w:val="28"/>
        </w:rPr>
      </w:pPr>
      <w:bookmarkStart w:id="21" w:name="_Toc22159356"/>
      <w:r w:rsidRPr="008A6555">
        <w:rPr>
          <w:rFonts w:ascii="Times New Roman" w:eastAsia="Calibri" w:hAnsi="Times New Roman" w:cs="Times New Roman"/>
          <w:b/>
          <w:color w:val="auto"/>
          <w:sz w:val="28"/>
          <w:szCs w:val="28"/>
        </w:rPr>
        <w:t xml:space="preserve">Тема: </w:t>
      </w:r>
      <w:r w:rsidRPr="008A6555">
        <w:rPr>
          <w:rFonts w:ascii="Times New Roman" w:eastAsia="Calibri" w:hAnsi="Times New Roman" w:cs="Times New Roman"/>
          <w:color w:val="auto"/>
          <w:sz w:val="28"/>
          <w:szCs w:val="28"/>
        </w:rPr>
        <w:t>«</w:t>
      </w:r>
      <w:r w:rsidRPr="008A6555">
        <w:rPr>
          <w:rFonts w:ascii="Times New Roman" w:hAnsi="Times New Roman" w:cs="Times New Roman"/>
          <w:iCs/>
          <w:color w:val="auto"/>
          <w:sz w:val="28"/>
          <w:szCs w:val="28"/>
        </w:rPr>
        <w:t xml:space="preserve">Современные средства передвижения (ролики, самокат, скейтборд, </w:t>
      </w:r>
      <w:proofErr w:type="spellStart"/>
      <w:r w:rsidRPr="008A6555">
        <w:rPr>
          <w:rFonts w:ascii="Times New Roman" w:hAnsi="Times New Roman" w:cs="Times New Roman"/>
          <w:iCs/>
          <w:color w:val="auto"/>
          <w:sz w:val="28"/>
          <w:szCs w:val="28"/>
        </w:rPr>
        <w:t>гироскутер</w:t>
      </w:r>
      <w:proofErr w:type="spellEnd"/>
      <w:r w:rsidRPr="008A6555">
        <w:rPr>
          <w:rFonts w:ascii="Times New Roman" w:hAnsi="Times New Roman" w:cs="Times New Roman"/>
          <w:iCs/>
          <w:color w:val="auto"/>
          <w:sz w:val="28"/>
          <w:szCs w:val="28"/>
        </w:rPr>
        <w:t xml:space="preserve">, </w:t>
      </w:r>
      <w:proofErr w:type="spellStart"/>
      <w:r w:rsidRPr="008A6555">
        <w:rPr>
          <w:rFonts w:ascii="Times New Roman" w:hAnsi="Times New Roman" w:cs="Times New Roman"/>
          <w:iCs/>
          <w:color w:val="auto"/>
          <w:sz w:val="28"/>
          <w:szCs w:val="28"/>
        </w:rPr>
        <w:t>электросамокат</w:t>
      </w:r>
      <w:proofErr w:type="spellEnd"/>
      <w:r w:rsidRPr="008A6555">
        <w:rPr>
          <w:rFonts w:ascii="Times New Roman" w:hAnsi="Times New Roman" w:cs="Times New Roman"/>
          <w:iCs/>
          <w:color w:val="auto"/>
          <w:sz w:val="28"/>
          <w:szCs w:val="28"/>
        </w:rPr>
        <w:t>)»</w:t>
      </w:r>
      <w:bookmarkEnd w:id="21"/>
    </w:p>
    <w:p w14:paraId="635B8EE9" w14:textId="77777777" w:rsidR="00847647" w:rsidRPr="00C8249E" w:rsidRDefault="00847647" w:rsidP="008A6555">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Цель:</w:t>
      </w:r>
      <w:r w:rsidR="008A6555">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формирование у обучающихся знаний основных правил безопасного передвижения на роликовых коньках, скейтбордах, самокатах, </w:t>
      </w:r>
      <w:proofErr w:type="spellStart"/>
      <w:r w:rsidRPr="00C8249E">
        <w:rPr>
          <w:rFonts w:ascii="Times New Roman" w:eastAsia="Calibri" w:hAnsi="Times New Roman" w:cs="Times New Roman"/>
          <w:sz w:val="28"/>
          <w:szCs w:val="28"/>
        </w:rPr>
        <w:t>электросамокатах</w:t>
      </w:r>
      <w:proofErr w:type="spellEnd"/>
      <w:r w:rsidRPr="00C8249E">
        <w:rPr>
          <w:rFonts w:ascii="Times New Roman" w:eastAsia="Calibri" w:hAnsi="Times New Roman" w:cs="Times New Roman"/>
          <w:sz w:val="28"/>
          <w:szCs w:val="28"/>
        </w:rPr>
        <w:t xml:space="preserve">, </w:t>
      </w:r>
      <w:proofErr w:type="spellStart"/>
      <w:r w:rsidRPr="00C8249E">
        <w:rPr>
          <w:rFonts w:ascii="Times New Roman" w:eastAsia="Calibri" w:hAnsi="Times New Roman" w:cs="Times New Roman"/>
          <w:sz w:val="28"/>
          <w:szCs w:val="28"/>
        </w:rPr>
        <w:t>гироскутерах</w:t>
      </w:r>
      <w:proofErr w:type="spellEnd"/>
      <w:r w:rsidRPr="00C8249E">
        <w:rPr>
          <w:rFonts w:ascii="Times New Roman" w:eastAsia="Calibri" w:hAnsi="Times New Roman" w:cs="Times New Roman"/>
          <w:sz w:val="28"/>
          <w:szCs w:val="28"/>
        </w:rPr>
        <w:t>.</w:t>
      </w:r>
    </w:p>
    <w:p w14:paraId="4A866CEA"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Задачи:</w:t>
      </w:r>
    </w:p>
    <w:p w14:paraId="220D38E8" w14:textId="77777777" w:rsidR="00847647" w:rsidRPr="00C8249E" w:rsidRDefault="00EE5345"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847647" w:rsidRPr="00C8249E">
        <w:rPr>
          <w:rFonts w:ascii="Times New Roman" w:eastAsia="Calibri" w:hAnsi="Times New Roman" w:cs="Times New Roman"/>
          <w:sz w:val="28"/>
          <w:szCs w:val="28"/>
        </w:rPr>
        <w:t xml:space="preserve">рассказать </w:t>
      </w:r>
      <w:proofErr w:type="gramStart"/>
      <w:r w:rsidR="00847647" w:rsidRPr="00C8249E">
        <w:rPr>
          <w:rFonts w:ascii="Times New Roman" w:eastAsia="Calibri" w:hAnsi="Times New Roman" w:cs="Times New Roman"/>
          <w:sz w:val="28"/>
          <w:szCs w:val="28"/>
        </w:rPr>
        <w:t>обучающимся</w:t>
      </w:r>
      <w:proofErr w:type="gramEnd"/>
      <w:r w:rsidR="00847647" w:rsidRPr="00C8249E">
        <w:rPr>
          <w:rFonts w:ascii="Times New Roman" w:eastAsia="Calibri" w:hAnsi="Times New Roman" w:cs="Times New Roman"/>
          <w:sz w:val="28"/>
          <w:szCs w:val="28"/>
        </w:rPr>
        <w:t xml:space="preserve"> об основных правилах безопасного поведени</w:t>
      </w:r>
      <w:r w:rsidR="008A6555">
        <w:rPr>
          <w:rFonts w:ascii="Times New Roman" w:eastAsia="Calibri" w:hAnsi="Times New Roman" w:cs="Times New Roman"/>
          <w:sz w:val="28"/>
          <w:szCs w:val="28"/>
        </w:rPr>
        <w:t>я в дорожно-транспортной среде;</w:t>
      </w:r>
    </w:p>
    <w:p w14:paraId="704CE555" w14:textId="77777777" w:rsidR="00847647" w:rsidRPr="00C8249E" w:rsidRDefault="00EE5345"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объяснить важность соблюдения правил дорожног</w:t>
      </w:r>
      <w:r w:rsidR="009F1D2B" w:rsidRPr="009F1D2B">
        <w:rPr>
          <w:rFonts w:ascii="Times New Roman" w:eastAsia="Calibri" w:hAnsi="Times New Roman" w:cs="Times New Roman"/>
          <w:sz w:val="28"/>
          <w:szCs w:val="28"/>
        </w:rPr>
        <w:t>о</w:t>
      </w:r>
      <w:r w:rsidR="00847647" w:rsidRPr="00C8249E">
        <w:rPr>
          <w:rFonts w:ascii="Times New Roman" w:eastAsia="Calibri" w:hAnsi="Times New Roman" w:cs="Times New Roman"/>
          <w:b/>
          <w:sz w:val="28"/>
          <w:szCs w:val="28"/>
        </w:rPr>
        <w:t xml:space="preserve"> </w:t>
      </w:r>
      <w:r w:rsidR="00847647" w:rsidRPr="00C8249E">
        <w:rPr>
          <w:rFonts w:ascii="Times New Roman" w:eastAsia="Calibri" w:hAnsi="Times New Roman" w:cs="Times New Roman"/>
          <w:sz w:val="28"/>
          <w:szCs w:val="28"/>
        </w:rPr>
        <w:t xml:space="preserve">движения при передвижении на роликовых коньках, скейтбордах, самокатах, </w:t>
      </w:r>
      <w:proofErr w:type="spellStart"/>
      <w:r w:rsidR="00847647" w:rsidRPr="00C8249E">
        <w:rPr>
          <w:rFonts w:ascii="Times New Roman" w:eastAsia="Calibri" w:hAnsi="Times New Roman" w:cs="Times New Roman"/>
          <w:sz w:val="28"/>
          <w:szCs w:val="28"/>
        </w:rPr>
        <w:t>электросамокатах</w:t>
      </w:r>
      <w:proofErr w:type="spellEnd"/>
      <w:r w:rsidR="00847647" w:rsidRPr="00C8249E">
        <w:rPr>
          <w:rFonts w:ascii="Times New Roman" w:eastAsia="Calibri" w:hAnsi="Times New Roman" w:cs="Times New Roman"/>
          <w:sz w:val="28"/>
          <w:szCs w:val="28"/>
        </w:rPr>
        <w:t xml:space="preserve">, </w:t>
      </w:r>
      <w:proofErr w:type="spellStart"/>
      <w:r w:rsidR="00847647" w:rsidRPr="00C8249E">
        <w:rPr>
          <w:rFonts w:ascii="Times New Roman" w:eastAsia="Calibri" w:hAnsi="Times New Roman" w:cs="Times New Roman"/>
          <w:sz w:val="28"/>
          <w:szCs w:val="28"/>
        </w:rPr>
        <w:t>гироскутерах</w:t>
      </w:r>
      <w:proofErr w:type="spellEnd"/>
      <w:r w:rsidR="00847647" w:rsidRPr="00C8249E">
        <w:rPr>
          <w:rFonts w:ascii="Times New Roman" w:eastAsia="Calibri" w:hAnsi="Times New Roman" w:cs="Times New Roman"/>
          <w:sz w:val="28"/>
          <w:szCs w:val="28"/>
        </w:rPr>
        <w:t>;</w:t>
      </w:r>
    </w:p>
    <w:p w14:paraId="5106F1E7" w14:textId="77777777" w:rsidR="00847647" w:rsidRPr="00C8249E" w:rsidRDefault="00EE5345" w:rsidP="00847647">
      <w:pPr>
        <w:spacing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научить </w:t>
      </w:r>
      <w:proofErr w:type="gramStart"/>
      <w:r w:rsidR="00847647" w:rsidRPr="00C8249E">
        <w:rPr>
          <w:rFonts w:ascii="Times New Roman" w:eastAsia="Calibri" w:hAnsi="Times New Roman" w:cs="Times New Roman"/>
          <w:sz w:val="28"/>
          <w:szCs w:val="28"/>
        </w:rPr>
        <w:t>свободно</w:t>
      </w:r>
      <w:proofErr w:type="gramEnd"/>
      <w:r w:rsidR="00847647" w:rsidRPr="00C8249E">
        <w:rPr>
          <w:rFonts w:ascii="Times New Roman" w:eastAsia="Calibri" w:hAnsi="Times New Roman" w:cs="Times New Roman"/>
          <w:sz w:val="28"/>
          <w:szCs w:val="28"/>
        </w:rPr>
        <w:t xml:space="preserve"> оперировать понятиями</w:t>
      </w: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средства передвижения</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роликовые коньки</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скейтборды</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самокаты</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proofErr w:type="spellStart"/>
      <w:r w:rsidR="00847647" w:rsidRPr="00C8249E">
        <w:rPr>
          <w:rFonts w:ascii="Times New Roman" w:eastAsia="Calibri" w:hAnsi="Times New Roman" w:cs="Times New Roman"/>
          <w:sz w:val="28"/>
          <w:szCs w:val="28"/>
        </w:rPr>
        <w:t>электросамокаты</w:t>
      </w:r>
      <w:proofErr w:type="spellEnd"/>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proofErr w:type="spellStart"/>
      <w:r w:rsidR="00847647" w:rsidRPr="00C8249E">
        <w:rPr>
          <w:rFonts w:ascii="Times New Roman" w:eastAsia="Calibri" w:hAnsi="Times New Roman" w:cs="Times New Roman"/>
          <w:sz w:val="28"/>
          <w:szCs w:val="28"/>
        </w:rPr>
        <w:t>гироскутеры</w:t>
      </w:r>
      <w:proofErr w:type="spellEnd"/>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w:t>
      </w:r>
    </w:p>
    <w:p w14:paraId="127B06DC" w14:textId="77777777" w:rsidR="00847647" w:rsidRPr="00C8249E" w:rsidRDefault="00847647" w:rsidP="00847647">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14:paraId="14C2D488"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w:t>
      </w:r>
      <w:r w:rsidRPr="00C8249E">
        <w:rPr>
          <w:rFonts w:ascii="Times New Roman" w:hAnsi="Times New Roman" w:cs="Times New Roman"/>
          <w:sz w:val="28"/>
          <w:szCs w:val="28"/>
        </w:rPr>
        <w:t xml:space="preserve"> </w:t>
      </w:r>
      <w:r w:rsidRPr="00C8249E">
        <w:rPr>
          <w:rFonts w:ascii="Times New Roman" w:eastAsia="Calibri" w:hAnsi="Times New Roman" w:cs="Times New Roman"/>
          <w:sz w:val="28"/>
          <w:szCs w:val="28"/>
        </w:rPr>
        <w:t>проводить в тематически оформленном учебном классе</w:t>
      </w:r>
      <w:r w:rsidR="00EE5345">
        <w:rPr>
          <w:rFonts w:ascii="Times New Roman" w:eastAsia="Calibri" w:hAnsi="Times New Roman" w:cs="Times New Roman"/>
          <w:sz w:val="28"/>
          <w:szCs w:val="28"/>
        </w:rPr>
        <w:t>.</w:t>
      </w:r>
    </w:p>
    <w:p w14:paraId="11601823"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Рекомендуется использовать мультимедийное оборудование для демонстрации </w:t>
      </w:r>
      <w:r w:rsidR="00DC5CC5">
        <w:rPr>
          <w:rFonts w:ascii="Times New Roman" w:eastAsia="Calibri" w:hAnsi="Times New Roman" w:cs="Times New Roman"/>
          <w:sz w:val="28"/>
          <w:szCs w:val="28"/>
        </w:rPr>
        <w:t xml:space="preserve">заставок на экран, презентации </w:t>
      </w:r>
      <w:r w:rsidR="00DC5CC5" w:rsidRPr="008A6555">
        <w:rPr>
          <w:rFonts w:ascii="Times New Roman" w:eastAsia="Calibri" w:hAnsi="Times New Roman" w:cs="Times New Roman"/>
          <w:sz w:val="28"/>
          <w:szCs w:val="28"/>
        </w:rPr>
        <w:t>«</w:t>
      </w:r>
      <w:r w:rsidR="00DC5CC5" w:rsidRPr="008A6555">
        <w:rPr>
          <w:rFonts w:ascii="Times New Roman" w:hAnsi="Times New Roman" w:cs="Times New Roman"/>
          <w:iCs/>
          <w:sz w:val="28"/>
          <w:szCs w:val="28"/>
        </w:rPr>
        <w:t>Современные средства передвижения (ролики, самокат, скейтбо</w:t>
      </w:r>
      <w:r w:rsidR="00DC5CC5">
        <w:rPr>
          <w:rFonts w:ascii="Times New Roman" w:hAnsi="Times New Roman" w:cs="Times New Roman"/>
          <w:iCs/>
          <w:sz w:val="28"/>
          <w:szCs w:val="28"/>
        </w:rPr>
        <w:t xml:space="preserve">рд, </w:t>
      </w:r>
      <w:proofErr w:type="spellStart"/>
      <w:r w:rsidR="00DC5CC5">
        <w:rPr>
          <w:rFonts w:ascii="Times New Roman" w:hAnsi="Times New Roman" w:cs="Times New Roman"/>
          <w:iCs/>
          <w:sz w:val="28"/>
          <w:szCs w:val="28"/>
        </w:rPr>
        <w:t>гироскутер</w:t>
      </w:r>
      <w:proofErr w:type="spellEnd"/>
      <w:r w:rsidR="00DC5CC5">
        <w:rPr>
          <w:rFonts w:ascii="Times New Roman" w:hAnsi="Times New Roman" w:cs="Times New Roman"/>
          <w:iCs/>
          <w:sz w:val="28"/>
          <w:szCs w:val="28"/>
        </w:rPr>
        <w:t xml:space="preserve">, </w:t>
      </w:r>
      <w:proofErr w:type="spellStart"/>
      <w:r w:rsidR="00DC5CC5">
        <w:rPr>
          <w:rFonts w:ascii="Times New Roman" w:hAnsi="Times New Roman" w:cs="Times New Roman"/>
          <w:iCs/>
          <w:sz w:val="28"/>
          <w:szCs w:val="28"/>
        </w:rPr>
        <w:t>электросамокат</w:t>
      </w:r>
      <w:proofErr w:type="spellEnd"/>
      <w:r w:rsidR="00DC5CC5">
        <w:rPr>
          <w:rFonts w:ascii="Times New Roman" w:hAnsi="Times New Roman" w:cs="Times New Roman"/>
          <w:iCs/>
          <w:sz w:val="28"/>
          <w:szCs w:val="28"/>
        </w:rPr>
        <w:t>)</w:t>
      </w:r>
      <w:r w:rsidRPr="00C8249E">
        <w:rPr>
          <w:rFonts w:ascii="Times New Roman" w:hAnsi="Times New Roman" w:cs="Times New Roman"/>
          <w:iCs/>
          <w:sz w:val="28"/>
          <w:szCs w:val="28"/>
        </w:rPr>
        <w:t>»</w:t>
      </w:r>
      <w:r w:rsidR="00EE5345">
        <w:rPr>
          <w:rFonts w:ascii="Times New Roman" w:hAnsi="Times New Roman" w:cs="Times New Roman"/>
          <w:iCs/>
          <w:sz w:val="28"/>
          <w:szCs w:val="28"/>
        </w:rPr>
        <w:t>.</w:t>
      </w:r>
    </w:p>
    <w:p w14:paraId="2E8AA911" w14:textId="77777777" w:rsidR="00132A3C" w:rsidRDefault="00847647" w:rsidP="00847647">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При подготовке к занятию необходимо распечатать для каждого обучающегося задания «Дорисуй необходимые детали», «Дорисуй знак и назови его».</w:t>
      </w:r>
    </w:p>
    <w:p w14:paraId="1884CD6A" w14:textId="77777777" w:rsidR="00DC5CC5" w:rsidRDefault="00847647" w:rsidP="00847647">
      <w:pPr>
        <w:spacing w:after="0" w:line="360" w:lineRule="auto"/>
        <w:ind w:firstLineChars="202" w:firstLine="568"/>
        <w:jc w:val="both"/>
        <w:rPr>
          <w:rFonts w:ascii="Times New Roman" w:eastAsia="Calibri" w:hAnsi="Times New Roman" w:cs="Times New Roman"/>
          <w:b/>
          <w:i/>
          <w:sz w:val="28"/>
          <w:szCs w:val="28"/>
        </w:rPr>
      </w:pPr>
      <w:r w:rsidRPr="00C8249E">
        <w:rPr>
          <w:rFonts w:ascii="Times New Roman" w:eastAsia="Calibri" w:hAnsi="Times New Roman" w:cs="Times New Roman"/>
          <w:b/>
          <w:sz w:val="28"/>
          <w:szCs w:val="28"/>
        </w:rPr>
        <w:t>Ход занятия</w:t>
      </w:r>
    </w:p>
    <w:p w14:paraId="39C925FD" w14:textId="77777777" w:rsidR="00EE5345" w:rsidRPr="00EE5345" w:rsidRDefault="009F1D2B" w:rsidP="00847647">
      <w:pPr>
        <w:spacing w:after="0" w:line="360" w:lineRule="auto"/>
        <w:ind w:firstLineChars="202" w:firstLine="566"/>
        <w:jc w:val="both"/>
        <w:rPr>
          <w:rFonts w:ascii="Times New Roman" w:eastAsia="Calibri" w:hAnsi="Times New Roman" w:cs="Times New Roman"/>
          <w:sz w:val="28"/>
          <w:szCs w:val="28"/>
          <w:u w:val="single"/>
        </w:rPr>
      </w:pPr>
      <w:r w:rsidRPr="009F1D2B">
        <w:rPr>
          <w:rFonts w:ascii="Times New Roman" w:eastAsia="Calibri" w:hAnsi="Times New Roman" w:cs="Times New Roman"/>
          <w:sz w:val="28"/>
          <w:szCs w:val="28"/>
          <w:u w:val="single"/>
        </w:rPr>
        <w:t>Педагог:</w:t>
      </w:r>
    </w:p>
    <w:p w14:paraId="74C32383" w14:textId="77777777" w:rsidR="00132A3C" w:rsidRDefault="00EE5345" w:rsidP="00847647">
      <w:pPr>
        <w:spacing w:after="0" w:line="360" w:lineRule="auto"/>
        <w:ind w:firstLineChars="202" w:firstLine="566"/>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В последние годы возросло количество разнообразных средств передвижения, которыми активно пользуются не только дети, но </w:t>
      </w:r>
      <w:r>
        <w:rPr>
          <w:rFonts w:ascii="Times New Roman" w:eastAsia="Calibri" w:hAnsi="Times New Roman" w:cs="Times New Roman"/>
          <w:sz w:val="28"/>
          <w:szCs w:val="28"/>
        </w:rPr>
        <w:t xml:space="preserve">и </w:t>
      </w:r>
      <w:r w:rsidR="00847647" w:rsidRPr="00C8249E">
        <w:rPr>
          <w:rFonts w:ascii="Times New Roman" w:eastAsia="Calibri" w:hAnsi="Times New Roman" w:cs="Times New Roman"/>
          <w:sz w:val="28"/>
          <w:szCs w:val="28"/>
        </w:rPr>
        <w:t xml:space="preserve">взрослые. Это велосипеды, </w:t>
      </w:r>
      <w:r w:rsidR="00DC5CC5" w:rsidRPr="008A6555">
        <w:rPr>
          <w:rFonts w:ascii="Times New Roman" w:hAnsi="Times New Roman" w:cs="Times New Roman"/>
          <w:iCs/>
          <w:sz w:val="28"/>
          <w:szCs w:val="28"/>
        </w:rPr>
        <w:t>ролики, самокаты, скейтбо</w:t>
      </w:r>
      <w:r w:rsidR="00DC5CC5">
        <w:rPr>
          <w:rFonts w:ascii="Times New Roman" w:hAnsi="Times New Roman" w:cs="Times New Roman"/>
          <w:iCs/>
          <w:sz w:val="28"/>
          <w:szCs w:val="28"/>
        </w:rPr>
        <w:t>рд</w:t>
      </w:r>
      <w:r>
        <w:rPr>
          <w:rFonts w:ascii="Times New Roman" w:hAnsi="Times New Roman" w:cs="Times New Roman"/>
          <w:iCs/>
          <w:sz w:val="28"/>
          <w:szCs w:val="28"/>
        </w:rPr>
        <w:t>ы</w:t>
      </w:r>
      <w:r w:rsidR="00DC5CC5">
        <w:rPr>
          <w:rFonts w:ascii="Times New Roman" w:hAnsi="Times New Roman" w:cs="Times New Roman"/>
          <w:iCs/>
          <w:sz w:val="28"/>
          <w:szCs w:val="28"/>
        </w:rPr>
        <w:t xml:space="preserve">, </w:t>
      </w:r>
      <w:proofErr w:type="spellStart"/>
      <w:r w:rsidR="00DC5CC5">
        <w:rPr>
          <w:rFonts w:ascii="Times New Roman" w:hAnsi="Times New Roman" w:cs="Times New Roman"/>
          <w:iCs/>
          <w:sz w:val="28"/>
          <w:szCs w:val="28"/>
        </w:rPr>
        <w:t>гироскутер</w:t>
      </w:r>
      <w:r>
        <w:rPr>
          <w:rFonts w:ascii="Times New Roman" w:hAnsi="Times New Roman" w:cs="Times New Roman"/>
          <w:iCs/>
          <w:sz w:val="28"/>
          <w:szCs w:val="28"/>
        </w:rPr>
        <w:t>ы</w:t>
      </w:r>
      <w:proofErr w:type="spellEnd"/>
      <w:r w:rsidR="00DC5CC5">
        <w:rPr>
          <w:rFonts w:ascii="Times New Roman" w:hAnsi="Times New Roman" w:cs="Times New Roman"/>
          <w:iCs/>
          <w:sz w:val="28"/>
          <w:szCs w:val="28"/>
        </w:rPr>
        <w:t xml:space="preserve">, </w:t>
      </w:r>
      <w:proofErr w:type="spellStart"/>
      <w:r w:rsidR="00DC5CC5">
        <w:rPr>
          <w:rFonts w:ascii="Times New Roman" w:hAnsi="Times New Roman" w:cs="Times New Roman"/>
          <w:iCs/>
          <w:sz w:val="28"/>
          <w:szCs w:val="28"/>
        </w:rPr>
        <w:t>электросамокат</w:t>
      </w:r>
      <w:r>
        <w:rPr>
          <w:rFonts w:ascii="Times New Roman" w:hAnsi="Times New Roman" w:cs="Times New Roman"/>
          <w:iCs/>
          <w:sz w:val="28"/>
          <w:szCs w:val="28"/>
        </w:rPr>
        <w:t>ы</w:t>
      </w:r>
      <w:proofErr w:type="spellEnd"/>
      <w:r w:rsidR="00847647" w:rsidRPr="00C8249E">
        <w:rPr>
          <w:rFonts w:ascii="Times New Roman" w:eastAsia="Calibri" w:hAnsi="Times New Roman" w:cs="Times New Roman"/>
          <w:sz w:val="28"/>
          <w:szCs w:val="28"/>
        </w:rPr>
        <w:t xml:space="preserve"> и другие средства передвижения.</w:t>
      </w:r>
    </w:p>
    <w:p w14:paraId="7D36592A" w14:textId="77777777" w:rsidR="00132A3C" w:rsidRDefault="00847647" w:rsidP="003C0075">
      <w:pPr>
        <w:spacing w:after="0" w:line="360" w:lineRule="auto"/>
        <w:ind w:firstLineChars="202" w:firstLine="566"/>
        <w:jc w:val="both"/>
        <w:rPr>
          <w:rFonts w:ascii="Times New Roman" w:eastAsia="Calibri" w:hAnsi="Times New Roman" w:cs="Times New Roman"/>
          <w:b/>
          <w:bCs/>
          <w:i/>
          <w:iCs/>
          <w:sz w:val="28"/>
          <w:szCs w:val="28"/>
          <w:shd w:val="clear" w:color="auto" w:fill="FFFFFF"/>
        </w:rPr>
      </w:pPr>
      <w:r w:rsidRPr="00C8249E">
        <w:rPr>
          <w:rFonts w:ascii="Times New Roman" w:eastAsia="Calibri" w:hAnsi="Times New Roman" w:cs="Times New Roman"/>
          <w:sz w:val="28"/>
          <w:szCs w:val="28"/>
        </w:rPr>
        <w:t>Хочу вам напомнить, что все пользователи таких средств передвижения являются участниками дорожного движения</w:t>
      </w:r>
      <w:r w:rsidRPr="00C8249E">
        <w:rPr>
          <w:rFonts w:ascii="Times New Roman" w:eastAsia="Calibri" w:hAnsi="Times New Roman" w:cs="Times New Roman"/>
          <w:b/>
          <w:bCs/>
          <w:i/>
          <w:iCs/>
          <w:sz w:val="28"/>
          <w:szCs w:val="28"/>
        </w:rPr>
        <w:t>. Участник дорожного движения</w:t>
      </w:r>
      <w:r w:rsidR="00132A3C">
        <w:rPr>
          <w:rFonts w:ascii="Times New Roman" w:eastAsia="Calibri" w:hAnsi="Times New Roman" w:cs="Times New Roman"/>
          <w:b/>
          <w:bCs/>
          <w:i/>
          <w:iCs/>
          <w:sz w:val="28"/>
          <w:szCs w:val="28"/>
        </w:rPr>
        <w:t xml:space="preserve"> — </w:t>
      </w:r>
      <w:r w:rsidRPr="00C8249E">
        <w:rPr>
          <w:rFonts w:ascii="Times New Roman" w:eastAsia="Calibri" w:hAnsi="Times New Roman" w:cs="Times New Roman"/>
          <w:b/>
          <w:bCs/>
          <w:i/>
          <w:iCs/>
          <w:sz w:val="28"/>
          <w:szCs w:val="28"/>
        </w:rPr>
        <w:t>лицо, принимающее непосредственное участие в процессе движения в качестве водителя, пешехода, пассажира транспортного средства.</w:t>
      </w:r>
    </w:p>
    <w:p w14:paraId="290794C6" w14:textId="77777777" w:rsidR="00B15EB3" w:rsidRDefault="009F1D2B" w:rsidP="003C0075">
      <w:pPr>
        <w:spacing w:after="0" w:line="360" w:lineRule="auto"/>
        <w:ind w:firstLineChars="202" w:firstLine="566"/>
        <w:jc w:val="both"/>
        <w:rPr>
          <w:rFonts w:ascii="Times New Roman" w:eastAsia="Calibri" w:hAnsi="Times New Roman" w:cs="Times New Roman"/>
          <w:bCs/>
          <w:iCs/>
          <w:sz w:val="28"/>
          <w:szCs w:val="28"/>
          <w:shd w:val="clear" w:color="auto" w:fill="FFFFFF"/>
        </w:rPr>
      </w:pPr>
      <w:r w:rsidRPr="009F1D2B">
        <w:rPr>
          <w:rFonts w:ascii="Times New Roman" w:eastAsia="Calibri" w:hAnsi="Times New Roman" w:cs="Times New Roman"/>
          <w:bCs/>
          <w:iCs/>
          <w:sz w:val="28"/>
          <w:szCs w:val="28"/>
          <w:shd w:val="clear" w:color="auto" w:fill="FFFFFF"/>
        </w:rPr>
        <w:t>В то же время в п. 1.5 Правил дорожного движения говорится: «Участники дорожного движения должны действовать таким образом, чтобы не создавать опасности для движения и не причинять вреда».</w:t>
      </w:r>
    </w:p>
    <w:p w14:paraId="22E334CA" w14:textId="77777777" w:rsidR="00847647" w:rsidRPr="00C8249E" w:rsidRDefault="00847647" w:rsidP="00847647">
      <w:pPr>
        <w:spacing w:after="0" w:line="360" w:lineRule="auto"/>
        <w:ind w:firstLineChars="202" w:firstLine="566"/>
        <w:jc w:val="both"/>
        <w:rPr>
          <w:rFonts w:ascii="Times New Roman" w:eastAsia="Calibri" w:hAnsi="Times New Roman" w:cs="Times New Roman"/>
          <w:sz w:val="28"/>
          <w:szCs w:val="28"/>
          <w:shd w:val="clear" w:color="auto" w:fill="FFFFFF"/>
        </w:rPr>
      </w:pPr>
      <w:r w:rsidRPr="00C8249E">
        <w:rPr>
          <w:rFonts w:ascii="Times New Roman" w:eastAsia="Calibri" w:hAnsi="Times New Roman" w:cs="Times New Roman"/>
          <w:sz w:val="28"/>
          <w:szCs w:val="28"/>
          <w:shd w:val="clear" w:color="auto" w:fill="FFFFFF"/>
        </w:rPr>
        <w:lastRenderedPageBreak/>
        <w:t>Правила для пешеходов, автомобилистов, мотоциклистов и велосипедистов изложены очень детально</w:t>
      </w:r>
      <w:r w:rsidR="00EE4C0D">
        <w:rPr>
          <w:rFonts w:ascii="Times New Roman" w:eastAsia="Calibri" w:hAnsi="Times New Roman" w:cs="Times New Roman"/>
          <w:sz w:val="28"/>
          <w:szCs w:val="28"/>
          <w:shd w:val="clear" w:color="auto" w:fill="FFFFFF"/>
        </w:rPr>
        <w:t>,</w:t>
      </w:r>
      <w:r w:rsidRPr="00C8249E">
        <w:rPr>
          <w:rFonts w:ascii="Times New Roman" w:eastAsia="Calibri" w:hAnsi="Times New Roman" w:cs="Times New Roman"/>
          <w:sz w:val="28"/>
          <w:szCs w:val="28"/>
          <w:shd w:val="clear" w:color="auto" w:fill="FFFFFF"/>
        </w:rPr>
        <w:t xml:space="preserve"> и мы с вами неоднократно возвращались к этим правилам на предыдущих занятиях. В настоящее время, согласно ПДД, лица, использующие роликовые коньки, самокаты и другие аналогичные средства</w:t>
      </w:r>
      <w:r w:rsidR="00EE4C0D">
        <w:rPr>
          <w:rFonts w:ascii="Times New Roman" w:eastAsia="Calibri" w:hAnsi="Times New Roman" w:cs="Times New Roman"/>
          <w:sz w:val="28"/>
          <w:szCs w:val="28"/>
          <w:shd w:val="clear" w:color="auto" w:fill="FFFFFF"/>
        </w:rPr>
        <w:t>,</w:t>
      </w:r>
      <w:r w:rsidRPr="00C8249E">
        <w:rPr>
          <w:rFonts w:ascii="Times New Roman" w:eastAsia="Calibri" w:hAnsi="Times New Roman" w:cs="Times New Roman"/>
          <w:sz w:val="28"/>
          <w:szCs w:val="28"/>
          <w:shd w:val="clear" w:color="auto" w:fill="FFFFFF"/>
        </w:rPr>
        <w:t xml:space="preserve"> являются пешеходами.</w:t>
      </w:r>
    </w:p>
    <w:p w14:paraId="016D0074" w14:textId="77777777" w:rsidR="00847647" w:rsidRPr="00B41FE3" w:rsidRDefault="005041DD" w:rsidP="00847647">
      <w:pPr>
        <w:spacing w:after="0" w:line="360" w:lineRule="auto"/>
        <w:ind w:firstLineChars="202" w:firstLine="568"/>
        <w:jc w:val="both"/>
        <w:rPr>
          <w:rFonts w:ascii="Times New Roman" w:hAnsi="Times New Roman" w:cs="Times New Roman"/>
          <w:b/>
          <w:i/>
          <w:color w:val="333333"/>
          <w:sz w:val="28"/>
          <w:szCs w:val="28"/>
          <w:shd w:val="clear" w:color="auto" w:fill="FFFFFF"/>
        </w:rPr>
      </w:pPr>
      <w:r>
        <w:rPr>
          <w:rFonts w:ascii="Times New Roman" w:hAnsi="Times New Roman" w:cs="Times New Roman"/>
          <w:b/>
          <w:i/>
          <w:color w:val="333333"/>
          <w:sz w:val="28"/>
          <w:szCs w:val="28"/>
          <w:u w:val="single"/>
          <w:shd w:val="clear" w:color="auto" w:fill="FFFFFF"/>
        </w:rPr>
        <w:t>«Пешеход</w:t>
      </w:r>
      <w:r>
        <w:rPr>
          <w:rFonts w:ascii="Times New Roman" w:hAnsi="Times New Roman" w:cs="Times New Roman"/>
          <w:color w:val="333333"/>
          <w:sz w:val="28"/>
          <w:szCs w:val="28"/>
          <w:u w:val="single"/>
          <w:shd w:val="clear" w:color="auto" w:fill="FFFFFF"/>
        </w:rPr>
        <w:t>»</w:t>
      </w:r>
      <w:r>
        <w:rPr>
          <w:rFonts w:ascii="Times New Roman" w:hAnsi="Times New Roman" w:cs="Times New Roman"/>
          <w:b/>
          <w:i/>
          <w:color w:val="333333"/>
          <w:sz w:val="28"/>
          <w:szCs w:val="28"/>
          <w:u w:val="single"/>
          <w:shd w:val="clear" w:color="auto" w:fill="FFFFFF"/>
        </w:rPr>
        <w:t xml:space="preserve"> — лицо, находящееся вне транспортного средства на дороге либо на пешеходной или </w:t>
      </w:r>
      <w:proofErr w:type="spellStart"/>
      <w:r>
        <w:rPr>
          <w:rFonts w:ascii="Times New Roman" w:hAnsi="Times New Roman" w:cs="Times New Roman"/>
          <w:b/>
          <w:i/>
          <w:color w:val="333333"/>
          <w:sz w:val="28"/>
          <w:szCs w:val="28"/>
          <w:u w:val="single"/>
          <w:shd w:val="clear" w:color="auto" w:fill="FFFFFF"/>
        </w:rPr>
        <w:t>велопешеходной</w:t>
      </w:r>
      <w:proofErr w:type="spellEnd"/>
      <w:r>
        <w:rPr>
          <w:rFonts w:ascii="Times New Roman" w:hAnsi="Times New Roman" w:cs="Times New Roman"/>
          <w:b/>
          <w:i/>
          <w:color w:val="333333"/>
          <w:sz w:val="28"/>
          <w:szCs w:val="28"/>
          <w:u w:val="single"/>
          <w:shd w:val="clear" w:color="auto" w:fill="FFFFFF"/>
        </w:rPr>
        <w:t xml:space="preserve"> дорожке и не производящее на них работу. К пешеходам приравниваются лица, передвигающиеся в инвалидных колясках, ведущие </w:t>
      </w:r>
      <w:r>
        <w:rPr>
          <w:rFonts w:ascii="Times New Roman" w:hAnsi="Times New Roman" w:cs="Times New Roman"/>
          <w:b/>
          <w:i/>
          <w:color w:val="333333"/>
          <w:sz w:val="28"/>
          <w:szCs w:val="28"/>
          <w:shd w:val="clear" w:color="auto" w:fill="FFFFFF"/>
        </w:rPr>
        <w:t xml:space="preserve">велосипед, мопед, мотоцикл, везущие санки, тележку, детскую или инвалидную коляску, а также использующие для передвижения роликовые коньки, скейтборды, самокаты, </w:t>
      </w:r>
      <w:proofErr w:type="spellStart"/>
      <w:r>
        <w:rPr>
          <w:rFonts w:ascii="Times New Roman" w:hAnsi="Times New Roman" w:cs="Times New Roman"/>
          <w:b/>
          <w:i/>
          <w:color w:val="333333"/>
          <w:sz w:val="28"/>
          <w:szCs w:val="28"/>
          <w:shd w:val="clear" w:color="auto" w:fill="FFFFFF"/>
        </w:rPr>
        <w:t>электросамокаты</w:t>
      </w:r>
      <w:proofErr w:type="spellEnd"/>
      <w:r>
        <w:rPr>
          <w:rFonts w:ascii="Times New Roman" w:hAnsi="Times New Roman" w:cs="Times New Roman"/>
          <w:b/>
          <w:i/>
          <w:color w:val="333333"/>
          <w:sz w:val="28"/>
          <w:szCs w:val="28"/>
          <w:shd w:val="clear" w:color="auto" w:fill="FFFFFF"/>
        </w:rPr>
        <w:t xml:space="preserve">, </w:t>
      </w:r>
      <w:proofErr w:type="spellStart"/>
      <w:r>
        <w:rPr>
          <w:rFonts w:ascii="Times New Roman" w:hAnsi="Times New Roman" w:cs="Times New Roman"/>
          <w:b/>
          <w:i/>
          <w:color w:val="333333"/>
          <w:sz w:val="28"/>
          <w:szCs w:val="28"/>
          <w:shd w:val="clear" w:color="auto" w:fill="FFFFFF"/>
        </w:rPr>
        <w:t>гироскутеры</w:t>
      </w:r>
      <w:proofErr w:type="spellEnd"/>
      <w:r>
        <w:rPr>
          <w:rFonts w:ascii="Times New Roman" w:hAnsi="Times New Roman" w:cs="Times New Roman"/>
          <w:b/>
          <w:i/>
          <w:color w:val="333333"/>
          <w:sz w:val="28"/>
          <w:szCs w:val="28"/>
          <w:shd w:val="clear" w:color="auto" w:fill="FFFFFF"/>
        </w:rPr>
        <w:t xml:space="preserve"> и иные аналогичные средства передвижения.</w:t>
      </w:r>
    </w:p>
    <w:p w14:paraId="4DB7182A" w14:textId="77777777" w:rsidR="00132A3C" w:rsidRDefault="00847647" w:rsidP="00847647">
      <w:pPr>
        <w:pStyle w:val="a8"/>
        <w:spacing w:before="0" w:beforeAutospacing="0" w:after="0" w:afterAutospacing="0" w:line="360" w:lineRule="auto"/>
        <w:ind w:firstLineChars="202" w:firstLine="566"/>
        <w:jc w:val="both"/>
        <w:rPr>
          <w:sz w:val="28"/>
          <w:szCs w:val="28"/>
        </w:rPr>
      </w:pPr>
      <w:r w:rsidRPr="00C8249E">
        <w:rPr>
          <w:sz w:val="28"/>
          <w:szCs w:val="28"/>
        </w:rPr>
        <w:t xml:space="preserve">Следовательно, они обязаны знать и соблюдать распространяющиеся </w:t>
      </w:r>
      <w:r w:rsidR="00DC5CC5">
        <w:rPr>
          <w:sz w:val="28"/>
          <w:szCs w:val="28"/>
        </w:rPr>
        <w:t xml:space="preserve">на </w:t>
      </w:r>
      <w:r w:rsidRPr="00C8249E">
        <w:rPr>
          <w:sz w:val="28"/>
          <w:szCs w:val="28"/>
        </w:rPr>
        <w:t>пешеходов требования Правил дорожного движения.</w:t>
      </w:r>
    </w:p>
    <w:p w14:paraId="0426DBAE" w14:textId="77777777" w:rsidR="00132A3C" w:rsidRDefault="00847647" w:rsidP="003C0075">
      <w:pPr>
        <w:pStyle w:val="a8"/>
        <w:spacing w:before="0" w:beforeAutospacing="0" w:after="0" w:afterAutospacing="0" w:line="360" w:lineRule="auto"/>
        <w:ind w:firstLineChars="202" w:firstLine="568"/>
        <w:jc w:val="both"/>
        <w:rPr>
          <w:sz w:val="28"/>
          <w:szCs w:val="28"/>
        </w:rPr>
      </w:pPr>
      <w:r w:rsidRPr="00C8249E">
        <w:rPr>
          <w:b/>
          <w:i/>
          <w:sz w:val="28"/>
          <w:szCs w:val="28"/>
        </w:rPr>
        <w:t>Запрещено</w:t>
      </w:r>
      <w:r w:rsidRPr="00C8249E">
        <w:rPr>
          <w:sz w:val="28"/>
          <w:szCs w:val="28"/>
        </w:rPr>
        <w:t xml:space="preserve"> пользоваться данными средствами передвижения на проезжей части дороги. Подростки, родители которых исполнили их заветную мечту и приобрели такие средства передвижения, подвергают себя опасности.</w:t>
      </w:r>
    </w:p>
    <w:p w14:paraId="61C647AC" w14:textId="77777777" w:rsidR="00DC5CC5" w:rsidRDefault="00847647" w:rsidP="00847647">
      <w:pPr>
        <w:pStyle w:val="a8"/>
        <w:spacing w:before="0" w:beforeAutospacing="0" w:after="0" w:afterAutospacing="0" w:line="360" w:lineRule="auto"/>
        <w:ind w:firstLineChars="202" w:firstLine="566"/>
        <w:jc w:val="both"/>
        <w:rPr>
          <w:sz w:val="28"/>
          <w:szCs w:val="28"/>
        </w:rPr>
      </w:pPr>
      <w:r w:rsidRPr="00C8249E">
        <w:rPr>
          <w:sz w:val="28"/>
          <w:szCs w:val="28"/>
        </w:rPr>
        <w:t>При интенсивном движении в транспортном потоке вместе с автомобилями подросток попросту может потерять равновесие, а последствия э</w:t>
      </w:r>
      <w:r w:rsidR="00DC5CC5">
        <w:rPr>
          <w:sz w:val="28"/>
          <w:szCs w:val="28"/>
        </w:rPr>
        <w:t>того могут стать непоправимыми.</w:t>
      </w:r>
    </w:p>
    <w:p w14:paraId="0EB88ACC" w14:textId="77777777" w:rsidR="00847647" w:rsidRPr="00C8249E" w:rsidRDefault="00847647" w:rsidP="00847647">
      <w:pPr>
        <w:pStyle w:val="a8"/>
        <w:spacing w:before="0" w:beforeAutospacing="0" w:after="0" w:afterAutospacing="0" w:line="360" w:lineRule="auto"/>
        <w:ind w:firstLineChars="202" w:firstLine="566"/>
        <w:jc w:val="both"/>
        <w:rPr>
          <w:b/>
          <w:i/>
          <w:sz w:val="28"/>
          <w:szCs w:val="28"/>
        </w:rPr>
      </w:pPr>
      <w:r w:rsidRPr="00C8249E">
        <w:rPr>
          <w:sz w:val="28"/>
          <w:szCs w:val="28"/>
        </w:rPr>
        <w:t>Поэтому выезжать на таких средствах передвижения на проезжую часть дороги категорически нельзя</w:t>
      </w:r>
      <w:r w:rsidR="00132A3C">
        <w:rPr>
          <w:sz w:val="28"/>
          <w:szCs w:val="28"/>
        </w:rPr>
        <w:t xml:space="preserve"> — </w:t>
      </w:r>
      <w:r w:rsidRPr="00C8249E">
        <w:rPr>
          <w:b/>
          <w:i/>
          <w:sz w:val="28"/>
          <w:szCs w:val="28"/>
        </w:rPr>
        <w:t>передвигаться можно только по тротуарам.</w:t>
      </w:r>
    </w:p>
    <w:p w14:paraId="58B16A82" w14:textId="77777777" w:rsidR="00B15EB3" w:rsidRDefault="009F1D2B">
      <w:pPr>
        <w:pStyle w:val="a8"/>
        <w:shd w:val="clear" w:color="auto" w:fill="FFFFFF"/>
        <w:spacing w:before="0" w:beforeAutospacing="0" w:after="0" w:afterAutospacing="0" w:line="360" w:lineRule="auto"/>
        <w:ind w:firstLineChars="202" w:firstLine="566"/>
        <w:jc w:val="both"/>
        <w:rPr>
          <w:sz w:val="28"/>
          <w:szCs w:val="28"/>
        </w:rPr>
      </w:pPr>
      <w:r w:rsidRPr="009F1D2B">
        <w:rPr>
          <w:sz w:val="28"/>
          <w:szCs w:val="28"/>
        </w:rPr>
        <w:t>Рекомендовано</w:t>
      </w:r>
      <w:r w:rsidR="00847647" w:rsidRPr="00C8249E">
        <w:rPr>
          <w:sz w:val="28"/>
          <w:szCs w:val="28"/>
        </w:rPr>
        <w:t xml:space="preserve"> несколько мер безопасности при использовании роликов, скейтбордов, самокатов, </w:t>
      </w:r>
      <w:proofErr w:type="spellStart"/>
      <w:r w:rsidR="00847647" w:rsidRPr="00C8249E">
        <w:rPr>
          <w:sz w:val="28"/>
          <w:szCs w:val="28"/>
        </w:rPr>
        <w:t>электросамокатов</w:t>
      </w:r>
      <w:proofErr w:type="spellEnd"/>
      <w:r w:rsidR="00847647" w:rsidRPr="00C8249E">
        <w:rPr>
          <w:sz w:val="28"/>
          <w:szCs w:val="28"/>
        </w:rPr>
        <w:t xml:space="preserve">, </w:t>
      </w:r>
      <w:proofErr w:type="spellStart"/>
      <w:r w:rsidR="00847647" w:rsidRPr="00C8249E">
        <w:rPr>
          <w:sz w:val="28"/>
          <w:szCs w:val="28"/>
        </w:rPr>
        <w:t>гироскутеров</w:t>
      </w:r>
      <w:proofErr w:type="spellEnd"/>
      <w:r w:rsidR="00EE4C0D">
        <w:rPr>
          <w:sz w:val="28"/>
          <w:szCs w:val="28"/>
        </w:rPr>
        <w:t>.</w:t>
      </w:r>
    </w:p>
    <w:p w14:paraId="294FD21F" w14:textId="77777777" w:rsidR="00847647" w:rsidRPr="00C8249E" w:rsidRDefault="00847647" w:rsidP="00847647">
      <w:pPr>
        <w:pStyle w:val="a8"/>
        <w:shd w:val="clear" w:color="auto" w:fill="FFFFFF"/>
        <w:spacing w:before="0" w:beforeAutospacing="0" w:after="0" w:afterAutospacing="0" w:line="360" w:lineRule="auto"/>
        <w:ind w:firstLineChars="202" w:firstLine="566"/>
        <w:jc w:val="both"/>
        <w:rPr>
          <w:sz w:val="28"/>
          <w:szCs w:val="28"/>
        </w:rPr>
      </w:pPr>
      <w:r w:rsidRPr="00C8249E">
        <w:rPr>
          <w:sz w:val="28"/>
          <w:szCs w:val="28"/>
        </w:rPr>
        <w:t>1. При использовании указанных средств передвижения необходимо руководствоваться теми же правилами и правовыми нормами, что и для пешеходов</w:t>
      </w:r>
      <w:r w:rsidR="00EE4C0D">
        <w:rPr>
          <w:sz w:val="28"/>
          <w:szCs w:val="28"/>
        </w:rPr>
        <w:t>.</w:t>
      </w:r>
    </w:p>
    <w:p w14:paraId="763CC161" w14:textId="77777777" w:rsidR="00132A3C" w:rsidRDefault="00847647" w:rsidP="00847647">
      <w:pPr>
        <w:pStyle w:val="a8"/>
        <w:shd w:val="clear" w:color="auto" w:fill="FFFFFF"/>
        <w:spacing w:before="0" w:beforeAutospacing="0" w:after="0" w:afterAutospacing="0" w:line="360" w:lineRule="auto"/>
        <w:ind w:firstLineChars="202" w:firstLine="566"/>
        <w:jc w:val="both"/>
        <w:rPr>
          <w:sz w:val="28"/>
          <w:szCs w:val="28"/>
        </w:rPr>
      </w:pPr>
      <w:r w:rsidRPr="00C8249E">
        <w:rPr>
          <w:sz w:val="28"/>
          <w:szCs w:val="28"/>
        </w:rPr>
        <w:lastRenderedPageBreak/>
        <w:t>2. Кататься на данных устройствах рекомендуется в защитном шлеме, налокотниках и наколенниках — это обезопасит при возможном падении.</w:t>
      </w:r>
    </w:p>
    <w:p w14:paraId="13D3A971" w14:textId="77777777" w:rsidR="00847647" w:rsidRPr="00C8249E" w:rsidRDefault="00847647" w:rsidP="00D0740F">
      <w:pPr>
        <w:pStyle w:val="a8"/>
        <w:shd w:val="clear" w:color="auto" w:fill="FFFFFF"/>
        <w:spacing w:before="0" w:beforeAutospacing="0" w:after="0" w:afterAutospacing="0" w:line="360" w:lineRule="auto"/>
        <w:jc w:val="both"/>
        <w:rPr>
          <w:sz w:val="28"/>
          <w:szCs w:val="28"/>
        </w:rPr>
      </w:pPr>
      <w:r w:rsidRPr="00C8249E">
        <w:rPr>
          <w:sz w:val="28"/>
          <w:szCs w:val="28"/>
        </w:rPr>
        <w:t>Кроме того, важно помнить, что все вышеуказанные современные средства передвижения предназначены исключительно для личного активного отдыха вне проезжей части дорог</w:t>
      </w:r>
      <w:r w:rsidR="00EE4C0D">
        <w:rPr>
          <w:sz w:val="28"/>
          <w:szCs w:val="28"/>
        </w:rPr>
        <w:t>.</w:t>
      </w:r>
    </w:p>
    <w:p w14:paraId="3A1809A0" w14:textId="77777777" w:rsidR="00847647" w:rsidRPr="00C8249E" w:rsidRDefault="00847647" w:rsidP="00847647">
      <w:pPr>
        <w:pStyle w:val="a8"/>
        <w:shd w:val="clear" w:color="auto" w:fill="FFFFFF"/>
        <w:spacing w:before="0" w:beforeAutospacing="0" w:after="0" w:afterAutospacing="0" w:line="360" w:lineRule="auto"/>
        <w:ind w:firstLineChars="202" w:firstLine="566"/>
        <w:jc w:val="both"/>
        <w:rPr>
          <w:sz w:val="28"/>
          <w:szCs w:val="28"/>
        </w:rPr>
      </w:pPr>
      <w:r w:rsidRPr="00C8249E">
        <w:rPr>
          <w:sz w:val="28"/>
          <w:szCs w:val="28"/>
        </w:rPr>
        <w:t xml:space="preserve">3. Максимальная скорость </w:t>
      </w:r>
      <w:proofErr w:type="spellStart"/>
      <w:r w:rsidRPr="00C8249E">
        <w:rPr>
          <w:sz w:val="28"/>
          <w:szCs w:val="28"/>
        </w:rPr>
        <w:t>гироскутера</w:t>
      </w:r>
      <w:proofErr w:type="spellEnd"/>
      <w:r w:rsidRPr="00C8249E">
        <w:rPr>
          <w:sz w:val="28"/>
          <w:szCs w:val="28"/>
        </w:rPr>
        <w:t xml:space="preserve"> ограничена 10</w:t>
      </w:r>
      <w:r w:rsidR="00EE4C0D">
        <w:rPr>
          <w:sz w:val="28"/>
          <w:szCs w:val="28"/>
        </w:rPr>
        <w:t>–</w:t>
      </w:r>
      <w:r w:rsidRPr="00C8249E">
        <w:rPr>
          <w:sz w:val="28"/>
          <w:szCs w:val="28"/>
        </w:rPr>
        <w:t>12 км/ч, при которых возможно сохранение равновесия. При выходе за эти пределы может произойти падение и, как следствие, получение травмы</w:t>
      </w:r>
      <w:r w:rsidR="00D0740F">
        <w:rPr>
          <w:sz w:val="28"/>
          <w:szCs w:val="28"/>
        </w:rPr>
        <w:t>.</w:t>
      </w:r>
      <w:r w:rsidR="00D0740F" w:rsidRPr="00D0740F">
        <w:rPr>
          <w:sz w:val="28"/>
          <w:szCs w:val="28"/>
        </w:rPr>
        <w:t xml:space="preserve"> </w:t>
      </w:r>
      <w:r w:rsidR="00D0740F" w:rsidRPr="00C8249E">
        <w:rPr>
          <w:sz w:val="28"/>
          <w:szCs w:val="28"/>
        </w:rPr>
        <w:t>Необходимо сохранять безопасную скорость, следить за своей безопасностью, останавлив</w:t>
      </w:r>
      <w:r w:rsidR="00D0740F">
        <w:rPr>
          <w:sz w:val="28"/>
          <w:szCs w:val="28"/>
        </w:rPr>
        <w:t>ать средства плавно и аккуратно</w:t>
      </w:r>
      <w:r w:rsidR="00EE4C0D">
        <w:rPr>
          <w:sz w:val="28"/>
          <w:szCs w:val="28"/>
        </w:rPr>
        <w:t>.</w:t>
      </w:r>
    </w:p>
    <w:p w14:paraId="47361418" w14:textId="77777777" w:rsidR="00847647" w:rsidRPr="00C8249E" w:rsidRDefault="00D0740F" w:rsidP="00847647">
      <w:pPr>
        <w:pStyle w:val="a8"/>
        <w:shd w:val="clear" w:color="auto" w:fill="FFFFFF"/>
        <w:spacing w:before="0" w:beforeAutospacing="0" w:after="0" w:afterAutospacing="0" w:line="360" w:lineRule="auto"/>
        <w:ind w:firstLineChars="202" w:firstLine="566"/>
        <w:jc w:val="both"/>
        <w:rPr>
          <w:sz w:val="28"/>
          <w:szCs w:val="28"/>
        </w:rPr>
      </w:pPr>
      <w:r>
        <w:rPr>
          <w:sz w:val="28"/>
          <w:szCs w:val="28"/>
        </w:rPr>
        <w:t>4.</w:t>
      </w:r>
      <w:r w:rsidR="00847647" w:rsidRPr="00C8249E">
        <w:rPr>
          <w:sz w:val="28"/>
          <w:szCs w:val="28"/>
        </w:rPr>
        <w:t xml:space="preserve"> Следует </w:t>
      </w:r>
      <w:r>
        <w:rPr>
          <w:sz w:val="28"/>
          <w:szCs w:val="28"/>
        </w:rPr>
        <w:t xml:space="preserve">тщательно </w:t>
      </w:r>
      <w:r w:rsidR="00847647" w:rsidRPr="00C8249E">
        <w:rPr>
          <w:sz w:val="28"/>
          <w:szCs w:val="28"/>
        </w:rPr>
        <w:t>выбирать подходящую площадку для катания</w:t>
      </w:r>
      <w:r w:rsidR="00EE4C0D">
        <w:rPr>
          <w:sz w:val="28"/>
          <w:szCs w:val="28"/>
        </w:rPr>
        <w:t>.</w:t>
      </w:r>
    </w:p>
    <w:p w14:paraId="00ADB5D0" w14:textId="77777777" w:rsidR="00847647" w:rsidRPr="00C8249E" w:rsidRDefault="00847647" w:rsidP="00847647">
      <w:pPr>
        <w:pStyle w:val="a8"/>
        <w:shd w:val="clear" w:color="auto" w:fill="FFFFFF"/>
        <w:spacing w:before="0" w:beforeAutospacing="0" w:after="0" w:afterAutospacing="0" w:line="360" w:lineRule="auto"/>
        <w:ind w:firstLineChars="202" w:firstLine="566"/>
        <w:jc w:val="both"/>
        <w:rPr>
          <w:sz w:val="28"/>
          <w:szCs w:val="28"/>
        </w:rPr>
      </w:pPr>
      <w:r w:rsidRPr="00C8249E">
        <w:rPr>
          <w:sz w:val="28"/>
          <w:szCs w:val="28"/>
        </w:rPr>
        <w:t>5. Необходимо соблюдать осторожность и правила дорожного движения, не мешать окружающим</w:t>
      </w:r>
      <w:r w:rsidR="00EE4C0D">
        <w:rPr>
          <w:sz w:val="28"/>
          <w:szCs w:val="28"/>
        </w:rPr>
        <w:t>.</w:t>
      </w:r>
    </w:p>
    <w:p w14:paraId="23249EEB" w14:textId="77777777" w:rsidR="00847647" w:rsidRPr="00C8249E" w:rsidRDefault="00847647" w:rsidP="00847647">
      <w:pPr>
        <w:pStyle w:val="a8"/>
        <w:shd w:val="clear" w:color="auto" w:fill="FFFFFF"/>
        <w:spacing w:before="0" w:beforeAutospacing="0" w:after="0" w:afterAutospacing="0" w:line="360" w:lineRule="auto"/>
        <w:ind w:firstLineChars="202" w:firstLine="566"/>
        <w:jc w:val="both"/>
        <w:rPr>
          <w:sz w:val="28"/>
          <w:szCs w:val="28"/>
        </w:rPr>
      </w:pPr>
      <w:r w:rsidRPr="00C8249E">
        <w:rPr>
          <w:sz w:val="28"/>
          <w:szCs w:val="28"/>
        </w:rPr>
        <w:t>6. Нужно сохранять хороший обзор по курсу движения, не пользоваться мобильным телефоном или другими гаджетами</w:t>
      </w:r>
      <w:r w:rsidR="00EE4C0D">
        <w:rPr>
          <w:sz w:val="28"/>
          <w:szCs w:val="28"/>
        </w:rPr>
        <w:t>.</w:t>
      </w:r>
    </w:p>
    <w:p w14:paraId="4EF1533F" w14:textId="77777777" w:rsidR="00D0740F" w:rsidRDefault="00D0740F" w:rsidP="00847647">
      <w:pPr>
        <w:pStyle w:val="a8"/>
        <w:shd w:val="clear" w:color="auto" w:fill="FFFFFF"/>
        <w:spacing w:before="0" w:beforeAutospacing="0" w:after="0" w:afterAutospacing="0" w:line="360" w:lineRule="auto"/>
        <w:ind w:firstLineChars="202" w:firstLine="566"/>
        <w:jc w:val="both"/>
        <w:rPr>
          <w:sz w:val="28"/>
          <w:szCs w:val="28"/>
        </w:rPr>
      </w:pPr>
      <w:r>
        <w:rPr>
          <w:sz w:val="28"/>
          <w:szCs w:val="28"/>
        </w:rPr>
        <w:t>7</w:t>
      </w:r>
      <w:r w:rsidR="00847647" w:rsidRPr="00C8249E">
        <w:rPr>
          <w:sz w:val="28"/>
          <w:szCs w:val="28"/>
        </w:rPr>
        <w:t>. Нельзя использовать средства передвижения при недостаточной освещенности и в узких пространствах, а также</w:t>
      </w:r>
      <w:r w:rsidR="00EE4C0D">
        <w:rPr>
          <w:sz w:val="28"/>
          <w:szCs w:val="28"/>
        </w:rPr>
        <w:t xml:space="preserve"> в</w:t>
      </w:r>
      <w:r w:rsidR="00847647" w:rsidRPr="00C8249E">
        <w:rPr>
          <w:sz w:val="28"/>
          <w:szCs w:val="28"/>
        </w:rPr>
        <w:t xml:space="preserve"> местах, в которых много помех и препятствий</w:t>
      </w:r>
      <w:r w:rsidR="00EE4C0D">
        <w:rPr>
          <w:sz w:val="28"/>
          <w:szCs w:val="28"/>
        </w:rPr>
        <w:t>.</w:t>
      </w:r>
    </w:p>
    <w:p w14:paraId="1B136DDF" w14:textId="77777777" w:rsidR="00132A3C" w:rsidRDefault="00D0740F" w:rsidP="00847647">
      <w:pPr>
        <w:pStyle w:val="a8"/>
        <w:shd w:val="clear" w:color="auto" w:fill="FFFFFF"/>
        <w:spacing w:before="0" w:beforeAutospacing="0" w:after="0" w:afterAutospacing="0" w:line="360" w:lineRule="auto"/>
        <w:ind w:firstLineChars="202" w:firstLine="566"/>
        <w:jc w:val="both"/>
        <w:rPr>
          <w:sz w:val="28"/>
          <w:szCs w:val="28"/>
        </w:rPr>
      </w:pPr>
      <w:r>
        <w:rPr>
          <w:sz w:val="28"/>
          <w:szCs w:val="28"/>
        </w:rPr>
        <w:t>8. Необходимо регулярно проверять и обеспечивать исправность средств передвижения</w:t>
      </w:r>
      <w:r w:rsidR="00847647" w:rsidRPr="00C8249E">
        <w:rPr>
          <w:sz w:val="28"/>
          <w:szCs w:val="28"/>
        </w:rPr>
        <w:t>.</w:t>
      </w:r>
    </w:p>
    <w:p w14:paraId="536AB4DD" w14:textId="77777777" w:rsidR="00EE4C0D" w:rsidRDefault="00EE4C0D" w:rsidP="00D0740F">
      <w:pPr>
        <w:pStyle w:val="a8"/>
        <w:shd w:val="clear" w:color="auto" w:fill="FFFFFF"/>
        <w:spacing w:before="0" w:beforeAutospacing="0" w:after="0" w:afterAutospacing="0" w:line="360" w:lineRule="auto"/>
        <w:ind w:firstLineChars="202" w:firstLine="568"/>
        <w:jc w:val="both"/>
        <w:rPr>
          <w:b/>
          <w:sz w:val="28"/>
          <w:szCs w:val="28"/>
        </w:rPr>
      </w:pPr>
    </w:p>
    <w:p w14:paraId="3FA96C9C" w14:textId="77777777" w:rsidR="00EE4C0D" w:rsidRDefault="00847647" w:rsidP="00D0740F">
      <w:pPr>
        <w:pStyle w:val="a8"/>
        <w:shd w:val="clear" w:color="auto" w:fill="FFFFFF"/>
        <w:spacing w:before="0" w:beforeAutospacing="0" w:after="0" w:afterAutospacing="0" w:line="360" w:lineRule="auto"/>
        <w:ind w:firstLineChars="202" w:firstLine="568"/>
        <w:jc w:val="both"/>
        <w:rPr>
          <w:b/>
          <w:sz w:val="28"/>
          <w:szCs w:val="28"/>
        </w:rPr>
      </w:pPr>
      <w:r w:rsidRPr="00C8249E">
        <w:rPr>
          <w:b/>
          <w:sz w:val="28"/>
          <w:szCs w:val="28"/>
        </w:rPr>
        <w:t>Задание</w:t>
      </w:r>
    </w:p>
    <w:p w14:paraId="61B86CD8" w14:textId="77777777" w:rsidR="00847647" w:rsidRPr="00C8249E" w:rsidRDefault="00847647" w:rsidP="00D0740F">
      <w:pPr>
        <w:pStyle w:val="a8"/>
        <w:shd w:val="clear" w:color="auto" w:fill="FFFFFF"/>
        <w:spacing w:before="0" w:beforeAutospacing="0" w:after="0" w:afterAutospacing="0" w:line="360" w:lineRule="auto"/>
        <w:ind w:firstLineChars="202" w:firstLine="566"/>
        <w:jc w:val="both"/>
        <w:rPr>
          <w:sz w:val="28"/>
          <w:szCs w:val="28"/>
        </w:rPr>
      </w:pPr>
      <w:r w:rsidRPr="00C8249E">
        <w:rPr>
          <w:sz w:val="28"/>
          <w:szCs w:val="28"/>
        </w:rPr>
        <w:t>Пририсуйте детям средства передвижения и средства защиты. Расскажите о том</w:t>
      </w:r>
      <w:r w:rsidR="00D0740F">
        <w:rPr>
          <w:sz w:val="28"/>
          <w:szCs w:val="28"/>
        </w:rPr>
        <w:t>,</w:t>
      </w:r>
      <w:r w:rsidRPr="00C8249E">
        <w:rPr>
          <w:sz w:val="28"/>
          <w:szCs w:val="28"/>
        </w:rPr>
        <w:t xml:space="preserve"> что вы </w:t>
      </w:r>
      <w:proofErr w:type="gramStart"/>
      <w:r w:rsidRPr="00C8249E">
        <w:rPr>
          <w:sz w:val="28"/>
          <w:szCs w:val="28"/>
        </w:rPr>
        <w:t>нарисовали</w:t>
      </w:r>
      <w:proofErr w:type="gramEnd"/>
      <w:r w:rsidRPr="00C8249E">
        <w:rPr>
          <w:sz w:val="28"/>
          <w:szCs w:val="28"/>
        </w:rPr>
        <w:t xml:space="preserve"> и какие меры безопасности надо соблюдать</w:t>
      </w:r>
      <w:r w:rsidR="00D0740F">
        <w:rPr>
          <w:sz w:val="28"/>
          <w:szCs w:val="28"/>
        </w:rPr>
        <w:t>,</w:t>
      </w:r>
      <w:r w:rsidRPr="00C8249E">
        <w:rPr>
          <w:sz w:val="28"/>
          <w:szCs w:val="28"/>
        </w:rPr>
        <w:t xml:space="preserve"> используя </w:t>
      </w:r>
      <w:r w:rsidR="00EE4C0D">
        <w:rPr>
          <w:sz w:val="28"/>
          <w:szCs w:val="28"/>
        </w:rPr>
        <w:t>и</w:t>
      </w:r>
      <w:r w:rsidR="00D0740F">
        <w:rPr>
          <w:sz w:val="28"/>
          <w:szCs w:val="28"/>
        </w:rPr>
        <w:t>зображенные</w:t>
      </w:r>
      <w:r w:rsidRPr="00C8249E">
        <w:rPr>
          <w:sz w:val="28"/>
          <w:szCs w:val="28"/>
        </w:rPr>
        <w:t xml:space="preserve"> вами средства пер</w:t>
      </w:r>
      <w:r w:rsidR="00D0740F">
        <w:rPr>
          <w:sz w:val="28"/>
          <w:szCs w:val="28"/>
        </w:rPr>
        <w:t>едвижения.</w:t>
      </w:r>
    </w:p>
    <w:p w14:paraId="7B3481F1" w14:textId="77777777" w:rsidR="00847647" w:rsidRPr="00C8249E" w:rsidRDefault="00847647" w:rsidP="00847647">
      <w:pPr>
        <w:pStyle w:val="a8"/>
        <w:shd w:val="clear" w:color="auto" w:fill="FFFFFF"/>
        <w:spacing w:before="0" w:beforeAutospacing="0" w:after="0" w:afterAutospacing="0" w:line="360" w:lineRule="auto"/>
        <w:ind w:firstLineChars="202" w:firstLine="566"/>
        <w:jc w:val="both"/>
        <w:rPr>
          <w:sz w:val="28"/>
          <w:szCs w:val="28"/>
        </w:rPr>
      </w:pPr>
      <w:r w:rsidRPr="00C8249E">
        <w:rPr>
          <w:noProof/>
          <w:sz w:val="28"/>
          <w:szCs w:val="28"/>
        </w:rPr>
        <w:lastRenderedPageBreak/>
        <w:drawing>
          <wp:inline distT="0" distB="0" distL="0" distR="0" wp14:anchorId="33DD6874" wp14:editId="4FFCFFC8">
            <wp:extent cx="4476750" cy="2893085"/>
            <wp:effectExtent l="0" t="0" r="0" b="2540"/>
            <wp:docPr id="450" name="Рисунок 450" descr="H:\катя нацпроект\рисунки нацпроект дети\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катя нацпроект\рисунки нацпроект дети\2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90178" cy="2901763"/>
                    </a:xfrm>
                    <a:prstGeom prst="rect">
                      <a:avLst/>
                    </a:prstGeom>
                    <a:noFill/>
                    <a:ln>
                      <a:noFill/>
                    </a:ln>
                  </pic:spPr>
                </pic:pic>
              </a:graphicData>
            </a:graphic>
          </wp:inline>
        </w:drawing>
      </w:r>
    </w:p>
    <w:p w14:paraId="2869F4D6" w14:textId="77777777" w:rsidR="00847647" w:rsidRPr="00C8249E" w:rsidRDefault="00847647" w:rsidP="00847647">
      <w:pPr>
        <w:spacing w:after="0" w:line="360" w:lineRule="auto"/>
        <w:ind w:firstLineChars="202" w:firstLine="566"/>
        <w:jc w:val="both"/>
        <w:rPr>
          <w:rFonts w:ascii="Times New Roman" w:hAnsi="Times New Roman" w:cs="Times New Roman"/>
          <w:sz w:val="28"/>
          <w:szCs w:val="28"/>
          <w:shd w:val="clear" w:color="auto" w:fill="FFFFFF"/>
        </w:rPr>
      </w:pPr>
      <w:r w:rsidRPr="00C8249E">
        <w:rPr>
          <w:rFonts w:ascii="Times New Roman" w:hAnsi="Times New Roman" w:cs="Times New Roman"/>
          <w:sz w:val="28"/>
          <w:szCs w:val="28"/>
          <w:shd w:val="clear" w:color="auto" w:fill="FFFFFF"/>
        </w:rPr>
        <w:t xml:space="preserve">Ребята, если </w:t>
      </w:r>
      <w:r w:rsidR="00EE4C0D" w:rsidRPr="00C8249E">
        <w:rPr>
          <w:rFonts w:ascii="Times New Roman" w:hAnsi="Times New Roman" w:cs="Times New Roman"/>
          <w:sz w:val="28"/>
          <w:szCs w:val="28"/>
          <w:shd w:val="clear" w:color="auto" w:fill="FFFFFF"/>
        </w:rPr>
        <w:t xml:space="preserve">родители </w:t>
      </w:r>
      <w:r w:rsidRPr="00C8249E">
        <w:rPr>
          <w:rFonts w:ascii="Times New Roman" w:hAnsi="Times New Roman" w:cs="Times New Roman"/>
          <w:sz w:val="28"/>
          <w:szCs w:val="28"/>
          <w:shd w:val="clear" w:color="auto" w:fill="FFFFFF"/>
        </w:rPr>
        <w:t>вам купили любое из таких средств передвижения, важ</w:t>
      </w:r>
      <w:r w:rsidR="00D0740F">
        <w:rPr>
          <w:rFonts w:ascii="Times New Roman" w:hAnsi="Times New Roman" w:cs="Times New Roman"/>
          <w:sz w:val="28"/>
          <w:szCs w:val="28"/>
          <w:shd w:val="clear" w:color="auto" w:fill="FFFFFF"/>
        </w:rPr>
        <w:t xml:space="preserve">но вместе с родителями выбрать </w:t>
      </w:r>
      <w:r w:rsidRPr="00C8249E">
        <w:rPr>
          <w:rFonts w:ascii="Times New Roman" w:hAnsi="Times New Roman" w:cs="Times New Roman"/>
          <w:sz w:val="28"/>
          <w:szCs w:val="28"/>
          <w:shd w:val="clear" w:color="auto" w:fill="FFFFFF"/>
        </w:rPr>
        <w:t xml:space="preserve">средства защиты (шлем, налокотники, наколенники, </w:t>
      </w:r>
      <w:proofErr w:type="spellStart"/>
      <w:r w:rsidRPr="00C8249E">
        <w:rPr>
          <w:rFonts w:ascii="Times New Roman" w:hAnsi="Times New Roman" w:cs="Times New Roman"/>
          <w:sz w:val="28"/>
          <w:szCs w:val="28"/>
          <w:shd w:val="clear" w:color="auto" w:fill="FFFFFF"/>
        </w:rPr>
        <w:t>световозвращающие</w:t>
      </w:r>
      <w:proofErr w:type="spellEnd"/>
      <w:r w:rsidRPr="00C8249E">
        <w:rPr>
          <w:rFonts w:ascii="Times New Roman" w:hAnsi="Times New Roman" w:cs="Times New Roman"/>
          <w:sz w:val="28"/>
          <w:szCs w:val="28"/>
          <w:shd w:val="clear" w:color="auto" w:fill="FFFFFF"/>
        </w:rPr>
        <w:t xml:space="preserve"> элементы на одежду), а также подходящую площадку для катания. Кроме того</w:t>
      </w:r>
      <w:r w:rsidR="00D0740F">
        <w:rPr>
          <w:rFonts w:ascii="Times New Roman" w:hAnsi="Times New Roman" w:cs="Times New Roman"/>
          <w:sz w:val="28"/>
          <w:szCs w:val="28"/>
          <w:shd w:val="clear" w:color="auto" w:fill="FFFFFF"/>
        </w:rPr>
        <w:t>,</w:t>
      </w:r>
      <w:r w:rsidRPr="00C8249E">
        <w:rPr>
          <w:rFonts w:ascii="Times New Roman" w:hAnsi="Times New Roman" w:cs="Times New Roman"/>
          <w:sz w:val="28"/>
          <w:szCs w:val="28"/>
          <w:shd w:val="clear" w:color="auto" w:fill="FFFFFF"/>
        </w:rPr>
        <w:t xml:space="preserve"> надо понять, почему нельзя использовать мобильный телефон </w:t>
      </w:r>
      <w:r w:rsidR="00D0740F">
        <w:rPr>
          <w:rFonts w:ascii="Times New Roman" w:hAnsi="Times New Roman" w:cs="Times New Roman"/>
          <w:sz w:val="28"/>
          <w:szCs w:val="28"/>
          <w:shd w:val="clear" w:color="auto" w:fill="FFFFFF"/>
        </w:rPr>
        <w:t>и</w:t>
      </w:r>
      <w:r w:rsidRPr="00C8249E">
        <w:rPr>
          <w:rFonts w:ascii="Times New Roman" w:hAnsi="Times New Roman" w:cs="Times New Roman"/>
          <w:sz w:val="28"/>
          <w:szCs w:val="28"/>
          <w:shd w:val="clear" w:color="auto" w:fill="FFFFFF"/>
        </w:rPr>
        <w:t xml:space="preserve"> слушать музыку в наушниках при движении.</w:t>
      </w:r>
    </w:p>
    <w:p w14:paraId="03E27A01" w14:textId="77777777" w:rsidR="00132A3C" w:rsidRDefault="00847647" w:rsidP="00847647">
      <w:pPr>
        <w:spacing w:after="0" w:line="360" w:lineRule="auto"/>
        <w:ind w:firstLineChars="202" w:firstLine="566"/>
        <w:jc w:val="both"/>
        <w:rPr>
          <w:rFonts w:ascii="Times New Roman" w:hAnsi="Times New Roman" w:cs="Times New Roman"/>
          <w:sz w:val="28"/>
          <w:szCs w:val="28"/>
          <w:shd w:val="clear" w:color="auto" w:fill="FFFFFF"/>
        </w:rPr>
      </w:pPr>
      <w:r w:rsidRPr="00C8249E">
        <w:rPr>
          <w:rFonts w:ascii="Times New Roman" w:hAnsi="Times New Roman" w:cs="Times New Roman"/>
          <w:sz w:val="28"/>
          <w:szCs w:val="28"/>
        </w:rPr>
        <w:t xml:space="preserve">За нарушение Правил дорожного движения лица, управляющие вышеперечисленными средствами передвижения, несут ответственность в соответствии со ст. 12.29 </w:t>
      </w:r>
      <w:r w:rsidRPr="00C8249E">
        <w:rPr>
          <w:rStyle w:val="hl"/>
          <w:rFonts w:ascii="Times New Roman" w:hAnsi="Times New Roman" w:cs="Times New Roman"/>
          <w:bCs/>
          <w:sz w:val="28"/>
          <w:szCs w:val="28"/>
          <w:shd w:val="clear" w:color="auto" w:fill="FFFFFF"/>
        </w:rPr>
        <w:t>КоАП РФ «Нарушение </w:t>
      </w:r>
      <w:r w:rsidRPr="00C8249E">
        <w:rPr>
          <w:rStyle w:val="hl"/>
          <w:rFonts w:ascii="Times New Roman" w:hAnsi="Times New Roman" w:cs="Times New Roman"/>
          <w:bCs/>
          <w:sz w:val="28"/>
          <w:szCs w:val="28"/>
        </w:rPr>
        <w:t>Правил</w:t>
      </w:r>
      <w:r w:rsidRPr="00C8249E">
        <w:rPr>
          <w:rStyle w:val="hl"/>
          <w:rFonts w:ascii="Times New Roman" w:hAnsi="Times New Roman" w:cs="Times New Roman"/>
          <w:bCs/>
          <w:sz w:val="28"/>
          <w:szCs w:val="28"/>
          <w:shd w:val="clear" w:color="auto" w:fill="FFFFFF"/>
        </w:rPr>
        <w:t> дорожного движения пешеходом или иным лицом, участвующим в процессе дорожного движения»</w:t>
      </w:r>
      <w:r w:rsidRPr="00C8249E">
        <w:rPr>
          <w:rStyle w:val="af1"/>
          <w:rFonts w:ascii="Times New Roman" w:hAnsi="Times New Roman" w:cs="Times New Roman"/>
          <w:bCs/>
          <w:sz w:val="28"/>
          <w:szCs w:val="28"/>
          <w:shd w:val="clear" w:color="auto" w:fill="FFFFFF"/>
        </w:rPr>
        <w:footnoteReference w:id="1"/>
      </w:r>
      <w:r w:rsidRPr="00C8249E">
        <w:rPr>
          <w:rStyle w:val="hl"/>
          <w:rFonts w:ascii="Times New Roman" w:hAnsi="Times New Roman" w:cs="Times New Roman"/>
          <w:bCs/>
          <w:sz w:val="28"/>
          <w:szCs w:val="28"/>
          <w:shd w:val="clear" w:color="auto" w:fill="FFFFFF"/>
        </w:rPr>
        <w:t xml:space="preserve">, а </w:t>
      </w:r>
      <w:r w:rsidRPr="00C8249E">
        <w:rPr>
          <w:rFonts w:ascii="Times New Roman" w:hAnsi="Times New Roman" w:cs="Times New Roman"/>
          <w:sz w:val="28"/>
          <w:szCs w:val="28"/>
        </w:rPr>
        <w:t>именно:</w:t>
      </w:r>
      <w:r w:rsidRPr="00C8249E">
        <w:rPr>
          <w:rFonts w:ascii="Times New Roman" w:hAnsi="Times New Roman" w:cs="Times New Roman"/>
          <w:sz w:val="28"/>
          <w:szCs w:val="28"/>
          <w:shd w:val="clear" w:color="auto" w:fill="FFFFFF"/>
        </w:rPr>
        <w:t xml:space="preserve"> предупреждение или наложение административного штрафа </w:t>
      </w:r>
      <w:proofErr w:type="gramStart"/>
      <w:r w:rsidRPr="00C8249E">
        <w:rPr>
          <w:rFonts w:ascii="Times New Roman" w:hAnsi="Times New Roman" w:cs="Times New Roman"/>
          <w:sz w:val="28"/>
          <w:szCs w:val="28"/>
          <w:shd w:val="clear" w:color="auto" w:fill="FFFFFF"/>
        </w:rPr>
        <w:t>в размере</w:t>
      </w:r>
      <w:r w:rsidR="00EE4C0D">
        <w:rPr>
          <w:rFonts w:ascii="Times New Roman" w:hAnsi="Times New Roman" w:cs="Times New Roman"/>
          <w:sz w:val="28"/>
          <w:szCs w:val="28"/>
          <w:shd w:val="clear" w:color="auto" w:fill="FFFFFF"/>
        </w:rPr>
        <w:t xml:space="preserve"> </w:t>
      </w:r>
      <w:r w:rsidRPr="00C8249E">
        <w:rPr>
          <w:rFonts w:ascii="Times New Roman" w:hAnsi="Times New Roman" w:cs="Times New Roman"/>
          <w:sz w:val="28"/>
          <w:szCs w:val="28"/>
          <w:shd w:val="clear" w:color="auto" w:fill="FFFFFF"/>
        </w:rPr>
        <w:t>тысяч</w:t>
      </w:r>
      <w:r w:rsidR="00EE4C0D">
        <w:rPr>
          <w:rFonts w:ascii="Times New Roman" w:hAnsi="Times New Roman" w:cs="Times New Roman"/>
          <w:sz w:val="28"/>
          <w:szCs w:val="28"/>
          <w:shd w:val="clear" w:color="auto" w:fill="FFFFFF"/>
        </w:rPr>
        <w:t>и</w:t>
      </w:r>
      <w:r w:rsidRPr="00C8249E">
        <w:rPr>
          <w:rFonts w:ascii="Times New Roman" w:hAnsi="Times New Roman" w:cs="Times New Roman"/>
          <w:sz w:val="28"/>
          <w:szCs w:val="28"/>
          <w:shd w:val="clear" w:color="auto" w:fill="FFFFFF"/>
        </w:rPr>
        <w:t xml:space="preserve"> рублей</w:t>
      </w:r>
      <w:proofErr w:type="gramEnd"/>
      <w:r w:rsidRPr="00C8249E">
        <w:rPr>
          <w:rFonts w:ascii="Times New Roman" w:hAnsi="Times New Roman" w:cs="Times New Roman"/>
          <w:sz w:val="28"/>
          <w:szCs w:val="28"/>
          <w:shd w:val="clear" w:color="auto" w:fill="FFFFFF"/>
        </w:rPr>
        <w:t>.</w:t>
      </w:r>
    </w:p>
    <w:p w14:paraId="226F3E0C" w14:textId="77777777" w:rsidR="00847647" w:rsidRPr="00C8249E" w:rsidRDefault="00847647" w:rsidP="00847647">
      <w:pPr>
        <w:shd w:val="clear" w:color="auto" w:fill="FFFFFF"/>
        <w:spacing w:after="0" w:line="360" w:lineRule="auto"/>
        <w:ind w:firstLineChars="202" w:firstLine="566"/>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Учитывая сложившуюся практику считать таких лиц пешеходами, штрафы на них налагаются всего по двум статьям КоАП РФ:</w:t>
      </w:r>
    </w:p>
    <w:p w14:paraId="20AC295A" w14:textId="77777777" w:rsidR="00847647" w:rsidRPr="00C8249E"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 </w:t>
      </w:r>
      <w:r w:rsidR="00EE4C0D" w:rsidRPr="00C8249E">
        <w:rPr>
          <w:rFonts w:ascii="Times New Roman" w:eastAsia="Calibri" w:hAnsi="Times New Roman" w:cs="Times New Roman"/>
          <w:sz w:val="28"/>
          <w:szCs w:val="28"/>
        </w:rPr>
        <w:t>ч</w:t>
      </w:r>
      <w:r w:rsidR="00EE4C0D">
        <w:rPr>
          <w:rFonts w:ascii="Times New Roman" w:eastAsia="Calibri" w:hAnsi="Times New Roman" w:cs="Times New Roman"/>
          <w:sz w:val="28"/>
          <w:szCs w:val="28"/>
        </w:rPr>
        <w:t>.</w:t>
      </w:r>
      <w:r w:rsidR="00EE4C0D" w:rsidRPr="00C8249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1 </w:t>
      </w:r>
      <w:r w:rsidR="00EE4C0D" w:rsidRPr="00C8249E">
        <w:rPr>
          <w:rFonts w:ascii="Times New Roman" w:eastAsia="Calibri" w:hAnsi="Times New Roman" w:cs="Times New Roman"/>
          <w:sz w:val="28"/>
          <w:szCs w:val="28"/>
        </w:rPr>
        <w:t>ст</w:t>
      </w:r>
      <w:r w:rsidR="00EE4C0D">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 xml:space="preserve">12.29 КоАП РФ предусматривает штраф для </w:t>
      </w:r>
      <w:r w:rsidR="00EE4C0D">
        <w:rPr>
          <w:rFonts w:ascii="Times New Roman" w:eastAsia="Calibri" w:hAnsi="Times New Roman" w:cs="Times New Roman"/>
          <w:sz w:val="28"/>
          <w:szCs w:val="28"/>
        </w:rPr>
        <w:t>«</w:t>
      </w:r>
      <w:r w:rsidRPr="00C8249E">
        <w:rPr>
          <w:rFonts w:ascii="Times New Roman" w:eastAsia="Calibri" w:hAnsi="Times New Roman" w:cs="Times New Roman"/>
          <w:sz w:val="28"/>
          <w:szCs w:val="28"/>
        </w:rPr>
        <w:t>водителя</w:t>
      </w:r>
      <w:r w:rsidR="00EE4C0D">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w:t>
      </w:r>
      <w:proofErr w:type="spellStart"/>
      <w:r w:rsidRPr="00C8249E">
        <w:rPr>
          <w:rFonts w:ascii="Times New Roman" w:eastAsia="Calibri" w:hAnsi="Times New Roman" w:cs="Times New Roman"/>
          <w:sz w:val="28"/>
          <w:szCs w:val="28"/>
        </w:rPr>
        <w:t>гироскутера</w:t>
      </w:r>
      <w:proofErr w:type="spellEnd"/>
      <w:r w:rsidRPr="00C8249E">
        <w:rPr>
          <w:rFonts w:ascii="Times New Roman" w:eastAsia="Calibri" w:hAnsi="Times New Roman" w:cs="Times New Roman"/>
          <w:sz w:val="28"/>
          <w:szCs w:val="28"/>
        </w:rPr>
        <w:t xml:space="preserve">, </w:t>
      </w:r>
      <w:proofErr w:type="spellStart"/>
      <w:r w:rsidRPr="00C8249E">
        <w:rPr>
          <w:rFonts w:ascii="Times New Roman" w:eastAsia="Calibri" w:hAnsi="Times New Roman" w:cs="Times New Roman"/>
          <w:sz w:val="28"/>
          <w:szCs w:val="28"/>
        </w:rPr>
        <w:t>сегвея</w:t>
      </w:r>
      <w:proofErr w:type="spellEnd"/>
      <w:r w:rsidRPr="00C8249E">
        <w:rPr>
          <w:rFonts w:ascii="Times New Roman" w:eastAsia="Calibri" w:hAnsi="Times New Roman" w:cs="Times New Roman"/>
          <w:sz w:val="28"/>
          <w:szCs w:val="28"/>
        </w:rPr>
        <w:t xml:space="preserve"> или </w:t>
      </w:r>
      <w:proofErr w:type="spellStart"/>
      <w:r w:rsidRPr="00C8249E">
        <w:rPr>
          <w:rFonts w:ascii="Times New Roman" w:eastAsia="Calibri" w:hAnsi="Times New Roman" w:cs="Times New Roman"/>
          <w:sz w:val="28"/>
          <w:szCs w:val="28"/>
        </w:rPr>
        <w:t>моноколеса</w:t>
      </w:r>
      <w:proofErr w:type="spellEnd"/>
      <w:r w:rsidRPr="00C8249E">
        <w:rPr>
          <w:rFonts w:ascii="Times New Roman" w:eastAsia="Calibri" w:hAnsi="Times New Roman" w:cs="Times New Roman"/>
          <w:sz w:val="28"/>
          <w:szCs w:val="28"/>
        </w:rPr>
        <w:t xml:space="preserve"> в размере 500 рублей за любое нарушение им ПДД;</w:t>
      </w:r>
    </w:p>
    <w:p w14:paraId="07BB371E" w14:textId="77777777" w:rsidR="00847647" w:rsidRPr="00C8249E"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 если таким нарушением лицо создало помеху другим участникам движения, то оно может быть привлечено к административной </w:t>
      </w:r>
      <w:r w:rsidRPr="00C8249E">
        <w:rPr>
          <w:rFonts w:ascii="Times New Roman" w:eastAsia="Calibri" w:hAnsi="Times New Roman" w:cs="Times New Roman"/>
          <w:sz w:val="28"/>
          <w:szCs w:val="28"/>
        </w:rPr>
        <w:lastRenderedPageBreak/>
        <w:t>ответственности по ч. 1 ст. 12.30 КоАП РФ в виде наложения штрафа в размере 1000 рублей</w:t>
      </w:r>
      <w:r w:rsidR="00EE4C0D">
        <w:rPr>
          <w:rFonts w:ascii="Times New Roman" w:eastAsia="Calibri" w:hAnsi="Times New Roman" w:cs="Times New Roman"/>
          <w:sz w:val="28"/>
          <w:szCs w:val="28"/>
        </w:rPr>
        <w:t>;</w:t>
      </w:r>
    </w:p>
    <w:p w14:paraId="343E3013" w14:textId="77777777" w:rsidR="00847647" w:rsidRPr="00C8249E"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если таким нарушением лицо причинило вред здоровью третьи</w:t>
      </w:r>
      <w:r w:rsidR="00EE4C0D">
        <w:rPr>
          <w:rFonts w:ascii="Times New Roman" w:eastAsia="Calibri" w:hAnsi="Times New Roman" w:cs="Times New Roman"/>
          <w:sz w:val="28"/>
          <w:szCs w:val="28"/>
        </w:rPr>
        <w:t>х</w:t>
      </w:r>
      <w:r w:rsidRPr="00C8249E">
        <w:rPr>
          <w:rFonts w:ascii="Times New Roman" w:eastAsia="Calibri" w:hAnsi="Times New Roman" w:cs="Times New Roman"/>
          <w:sz w:val="28"/>
          <w:szCs w:val="28"/>
        </w:rPr>
        <w:t xml:space="preserve"> лиц, то штраф вырастает до 1000</w:t>
      </w:r>
      <w:r w:rsidR="00EE4C0D">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1500 рублей по </w:t>
      </w:r>
      <w:r w:rsidR="00EE4C0D" w:rsidRPr="00C8249E">
        <w:rPr>
          <w:rFonts w:ascii="Times New Roman" w:eastAsia="Calibri" w:hAnsi="Times New Roman" w:cs="Times New Roman"/>
          <w:sz w:val="28"/>
          <w:szCs w:val="28"/>
        </w:rPr>
        <w:t>ч</w:t>
      </w:r>
      <w:r w:rsidR="00EE4C0D">
        <w:rPr>
          <w:rFonts w:ascii="Times New Roman" w:eastAsia="Calibri" w:hAnsi="Times New Roman" w:cs="Times New Roman"/>
          <w:sz w:val="28"/>
          <w:szCs w:val="28"/>
        </w:rPr>
        <w:t>.</w:t>
      </w:r>
      <w:r w:rsidR="00EE4C0D" w:rsidRPr="00C8249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2 той же статьи 12.30 КоАП РФ.</w:t>
      </w:r>
    </w:p>
    <w:p w14:paraId="50C708E4" w14:textId="77777777" w:rsidR="00847647" w:rsidRPr="00C8249E" w:rsidRDefault="00847647" w:rsidP="00847647">
      <w:pPr>
        <w:shd w:val="clear" w:color="auto" w:fill="FFFFFF"/>
        <w:spacing w:after="0" w:line="360" w:lineRule="auto"/>
        <w:ind w:firstLine="851"/>
        <w:jc w:val="both"/>
        <w:rPr>
          <w:rFonts w:ascii="Times New Roman" w:eastAsia="Calibri" w:hAnsi="Times New Roman" w:cs="Times New Roman"/>
          <w:b/>
          <w:i/>
          <w:color w:val="000000"/>
          <w:sz w:val="28"/>
          <w:szCs w:val="28"/>
          <w:shd w:val="clear" w:color="auto" w:fill="FFFFFF"/>
        </w:rPr>
      </w:pPr>
      <w:r w:rsidRPr="00C8249E">
        <w:rPr>
          <w:rFonts w:ascii="Times New Roman" w:eastAsia="Calibri" w:hAnsi="Times New Roman" w:cs="Times New Roman"/>
          <w:b/>
          <w:i/>
          <w:color w:val="000000"/>
          <w:sz w:val="28"/>
          <w:szCs w:val="28"/>
          <w:shd w:val="clear" w:color="auto" w:fill="FFFFFF"/>
        </w:rPr>
        <w:t>Важно знать, что административной ответственности подлежит лицо, достигшее к моменту совершения административного правонарушения </w:t>
      </w:r>
      <w:r w:rsidRPr="00C8249E">
        <w:rPr>
          <w:rFonts w:ascii="Times New Roman" w:eastAsia="Calibri" w:hAnsi="Times New Roman" w:cs="Times New Roman"/>
          <w:b/>
          <w:bCs/>
          <w:i/>
          <w:color w:val="000000"/>
          <w:sz w:val="28"/>
          <w:szCs w:val="28"/>
          <w:shd w:val="clear" w:color="auto" w:fill="FFFFFF"/>
        </w:rPr>
        <w:t>возраста шестнадцати лет</w:t>
      </w:r>
      <w:r w:rsidRPr="00C8249E">
        <w:rPr>
          <w:rFonts w:ascii="Times New Roman" w:eastAsia="Calibri" w:hAnsi="Times New Roman" w:cs="Times New Roman"/>
          <w:b/>
          <w:i/>
          <w:color w:val="000000"/>
          <w:sz w:val="28"/>
          <w:szCs w:val="28"/>
          <w:shd w:val="clear" w:color="auto" w:fill="FFFFFF"/>
        </w:rPr>
        <w:t> (ст. 2.3 КоАП РФ).</w:t>
      </w:r>
    </w:p>
    <w:p w14:paraId="7EACF14F" w14:textId="77777777" w:rsidR="00847647" w:rsidRPr="00C8249E" w:rsidRDefault="00847647" w:rsidP="00847647">
      <w:pPr>
        <w:shd w:val="clear" w:color="auto" w:fill="FFFFFF"/>
        <w:spacing w:after="0" w:line="360" w:lineRule="auto"/>
        <w:ind w:firstLine="851"/>
        <w:jc w:val="both"/>
        <w:textAlignment w:val="baseline"/>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bdr w:val="none" w:sz="0" w:space="0" w:color="auto" w:frame="1"/>
          <w:lang w:eastAsia="ru-RU"/>
        </w:rPr>
        <w:t>Ребята, вы в вашем возрасте являетесь несовершеннолетними. Однако к несовершеннолетним, совершившим административное правонарушение, также применяются административные наказания в виде:</w:t>
      </w:r>
    </w:p>
    <w:p w14:paraId="4BB265C6" w14:textId="77777777" w:rsidR="00847647" w:rsidRPr="00C8249E" w:rsidRDefault="00EE4C0D" w:rsidP="00847647">
      <w:pPr>
        <w:shd w:val="clear" w:color="auto" w:fill="FFFFFF"/>
        <w:spacing w:after="0" w:line="360" w:lineRule="auto"/>
        <w:ind w:firstLine="851"/>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w:t>
      </w:r>
      <w:r w:rsidR="00847647" w:rsidRPr="00C8249E">
        <w:rPr>
          <w:rFonts w:ascii="Times New Roman" w:eastAsia="Times New Roman" w:hAnsi="Times New Roman" w:cs="Times New Roman"/>
          <w:color w:val="000000"/>
          <w:sz w:val="28"/>
          <w:szCs w:val="28"/>
          <w:bdr w:val="none" w:sz="0" w:space="0" w:color="auto" w:frame="1"/>
          <w:lang w:eastAsia="ru-RU"/>
        </w:rPr>
        <w:t xml:space="preserve"> предупреждения;</w:t>
      </w:r>
    </w:p>
    <w:p w14:paraId="15F7435C" w14:textId="77777777" w:rsidR="00847647" w:rsidRPr="00C8249E" w:rsidRDefault="00EE4C0D" w:rsidP="00847647">
      <w:pPr>
        <w:shd w:val="clear" w:color="auto" w:fill="FFFFFF"/>
        <w:spacing w:after="0" w:line="360" w:lineRule="auto"/>
        <w:ind w:firstLine="851"/>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bdr w:val="none" w:sz="0" w:space="0" w:color="auto" w:frame="1"/>
          <w:lang w:eastAsia="ru-RU"/>
        </w:rPr>
        <w:t>–</w:t>
      </w:r>
      <w:r w:rsidR="00847647" w:rsidRPr="00C8249E">
        <w:rPr>
          <w:rFonts w:ascii="Times New Roman" w:eastAsia="Times New Roman" w:hAnsi="Times New Roman" w:cs="Times New Roman"/>
          <w:color w:val="000000"/>
          <w:sz w:val="28"/>
          <w:szCs w:val="28"/>
          <w:bdr w:val="none" w:sz="0" w:space="0" w:color="auto" w:frame="1"/>
          <w:lang w:eastAsia="ru-RU"/>
        </w:rPr>
        <w:t xml:space="preserve"> административного штрафа.</w:t>
      </w:r>
    </w:p>
    <w:p w14:paraId="49DFDF83" w14:textId="77777777" w:rsidR="00847647" w:rsidRPr="00C8249E" w:rsidRDefault="00847647" w:rsidP="00847647">
      <w:pPr>
        <w:shd w:val="clear" w:color="auto" w:fill="FFFFFF"/>
        <w:spacing w:after="0" w:line="360" w:lineRule="auto"/>
        <w:ind w:firstLine="851"/>
        <w:jc w:val="both"/>
        <w:textAlignment w:val="baseline"/>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bdr w:val="none" w:sz="0" w:space="0" w:color="auto" w:frame="1"/>
          <w:lang w:eastAsia="ru-RU"/>
        </w:rPr>
        <w:t>В соответствии с ч. 5 ст. 25.3 КоАП РФ при рассмотрении дела об административном правонарушении, совершенном лицом в возрасте до 18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14:paraId="2C8E7C2F" w14:textId="77777777" w:rsidR="00132A3C" w:rsidRDefault="00847647" w:rsidP="00847647">
      <w:pPr>
        <w:shd w:val="clear" w:color="auto" w:fill="FFFFFF"/>
        <w:spacing w:after="0" w:line="360" w:lineRule="auto"/>
        <w:ind w:firstLine="851"/>
        <w:jc w:val="both"/>
        <w:textAlignment w:val="baseline"/>
        <w:rPr>
          <w:rFonts w:ascii="Times New Roman" w:eastAsia="Times New Roman" w:hAnsi="Times New Roman" w:cs="Times New Roman"/>
          <w:color w:val="000000"/>
          <w:sz w:val="28"/>
          <w:szCs w:val="28"/>
          <w:bdr w:val="none" w:sz="0" w:space="0" w:color="auto" w:frame="1"/>
          <w:lang w:eastAsia="ru-RU"/>
        </w:rPr>
      </w:pPr>
      <w:r w:rsidRPr="00C8249E">
        <w:rPr>
          <w:rFonts w:ascii="Times New Roman" w:eastAsia="Times New Roman" w:hAnsi="Times New Roman" w:cs="Times New Roman"/>
          <w:color w:val="000000"/>
          <w:sz w:val="28"/>
          <w:szCs w:val="28"/>
          <w:bdr w:val="none" w:sz="0" w:space="0" w:color="auto" w:frame="1"/>
          <w:lang w:eastAsia="ru-RU"/>
        </w:rPr>
        <w:t>Вы должны понимать, что</w:t>
      </w:r>
      <w:r w:rsidR="00EE4C0D">
        <w:rPr>
          <w:rFonts w:ascii="Times New Roman" w:eastAsia="Times New Roman" w:hAnsi="Times New Roman" w:cs="Times New Roman"/>
          <w:color w:val="000000"/>
          <w:sz w:val="28"/>
          <w:szCs w:val="28"/>
          <w:bdr w:val="none" w:sz="0" w:space="0" w:color="auto" w:frame="1"/>
          <w:lang w:eastAsia="ru-RU"/>
        </w:rPr>
        <w:t>,</w:t>
      </w:r>
      <w:r w:rsidRPr="00C8249E">
        <w:rPr>
          <w:rFonts w:ascii="Times New Roman" w:eastAsia="Times New Roman" w:hAnsi="Times New Roman" w:cs="Times New Roman"/>
          <w:color w:val="000000"/>
          <w:sz w:val="28"/>
          <w:szCs w:val="28"/>
          <w:bdr w:val="none" w:sz="0" w:space="0" w:color="auto" w:frame="1"/>
          <w:lang w:eastAsia="ru-RU"/>
        </w:rPr>
        <w:t xml:space="preserve"> решая вопрос о привлечении несовершеннолетнего к административной ответственности в виде штрафа, комиссия выясняет, есть ли у него самостоятельный заработок. Если самостоятельный доход отсутствует, штраф взыскивается с его родителей ил</w:t>
      </w:r>
      <w:r w:rsidR="00D0740F">
        <w:rPr>
          <w:rFonts w:ascii="Times New Roman" w:eastAsia="Times New Roman" w:hAnsi="Times New Roman" w:cs="Times New Roman"/>
          <w:color w:val="000000"/>
          <w:sz w:val="28"/>
          <w:szCs w:val="28"/>
          <w:bdr w:val="none" w:sz="0" w:space="0" w:color="auto" w:frame="1"/>
          <w:lang w:eastAsia="ru-RU"/>
        </w:rPr>
        <w:t>и иных законных представителей.</w:t>
      </w:r>
    </w:p>
    <w:p w14:paraId="713ED783" w14:textId="77777777" w:rsidR="00847647" w:rsidRPr="00C8249E" w:rsidRDefault="00847647" w:rsidP="00847647">
      <w:pPr>
        <w:shd w:val="clear" w:color="auto" w:fill="FFFFFF"/>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color w:val="000000"/>
          <w:sz w:val="28"/>
          <w:szCs w:val="28"/>
        </w:rPr>
        <w:t>Ответственность взрослых также не заканчивается на уплате штрафа за административное правонарушение несовершеннолетнего</w:t>
      </w:r>
      <w:r w:rsidR="00BF2CBE">
        <w:rPr>
          <w:rFonts w:ascii="Times New Roman" w:eastAsia="Calibri" w:hAnsi="Times New Roman" w:cs="Times New Roman"/>
          <w:b/>
          <w:bCs/>
          <w:color w:val="000000"/>
          <w:sz w:val="28"/>
          <w:szCs w:val="28"/>
        </w:rPr>
        <w:t>.</w:t>
      </w:r>
    </w:p>
    <w:p w14:paraId="12DE9E86" w14:textId="77777777" w:rsidR="00847647" w:rsidRPr="00C8249E" w:rsidRDefault="009F1D2B" w:rsidP="00847647">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9F1D2B">
        <w:rPr>
          <w:rFonts w:ascii="Times New Roman" w:eastAsia="Times New Roman" w:hAnsi="Times New Roman" w:cs="Times New Roman"/>
          <w:bCs/>
          <w:color w:val="000000"/>
          <w:sz w:val="28"/>
          <w:szCs w:val="28"/>
          <w:lang w:eastAsia="ru-RU"/>
        </w:rPr>
        <w:t xml:space="preserve">В соответствии со ст. 5.35 </w:t>
      </w:r>
      <w:r w:rsidR="00847647" w:rsidRPr="00BF2CBE">
        <w:rPr>
          <w:rFonts w:ascii="Times New Roman" w:eastAsia="Times New Roman" w:hAnsi="Times New Roman" w:cs="Times New Roman"/>
          <w:color w:val="000000"/>
          <w:sz w:val="28"/>
          <w:szCs w:val="28"/>
          <w:bdr w:val="none" w:sz="0" w:space="0" w:color="auto" w:frame="1"/>
          <w:lang w:eastAsia="ru-RU"/>
        </w:rPr>
        <w:t>КоАП</w:t>
      </w:r>
      <w:r w:rsidR="00847647" w:rsidRPr="00C8249E">
        <w:rPr>
          <w:rFonts w:ascii="Times New Roman" w:eastAsia="Times New Roman" w:hAnsi="Times New Roman" w:cs="Times New Roman"/>
          <w:color w:val="000000"/>
          <w:sz w:val="28"/>
          <w:szCs w:val="28"/>
          <w:bdr w:val="none" w:sz="0" w:space="0" w:color="auto" w:frame="1"/>
          <w:lang w:eastAsia="ru-RU"/>
        </w:rPr>
        <w:t xml:space="preserve"> РФ н</w:t>
      </w:r>
      <w:r w:rsidR="00847647" w:rsidRPr="00C8249E">
        <w:rPr>
          <w:rFonts w:ascii="Times New Roman" w:eastAsia="Times New Roman" w:hAnsi="Times New Roman" w:cs="Times New Roman"/>
          <w:color w:val="000000"/>
          <w:sz w:val="28"/>
          <w:szCs w:val="28"/>
          <w:lang w:eastAsia="ru-RU"/>
        </w:rPr>
        <w:t>еисполнение или ненадлежащее исполнение родителями или иными законными представителями несовершеннолетних обязанностей по содержанию, воспитанию, обучению, защите прав и интересов несовершеннолетних</w:t>
      </w:r>
      <w:r w:rsidR="00132A3C">
        <w:rPr>
          <w:rFonts w:ascii="Times New Roman" w:eastAsia="Times New Roman" w:hAnsi="Times New Roman" w:cs="Times New Roman"/>
          <w:color w:val="000000"/>
          <w:sz w:val="28"/>
          <w:szCs w:val="28"/>
          <w:lang w:eastAsia="ru-RU"/>
        </w:rPr>
        <w:t xml:space="preserve"> </w:t>
      </w:r>
      <w:r w:rsidR="00847647" w:rsidRPr="00C8249E">
        <w:rPr>
          <w:rFonts w:ascii="Times New Roman" w:eastAsia="Times New Roman" w:hAnsi="Times New Roman" w:cs="Times New Roman"/>
          <w:color w:val="000000"/>
          <w:sz w:val="28"/>
          <w:szCs w:val="28"/>
          <w:lang w:eastAsia="ru-RU"/>
        </w:rPr>
        <w:t>влечет предупреждение или наложение административного штрафа в размере от ста до пятисот рублей.</w:t>
      </w:r>
    </w:p>
    <w:p w14:paraId="01743DBF" w14:textId="77777777" w:rsidR="00847647" w:rsidRPr="00C8249E" w:rsidRDefault="00847647" w:rsidP="00847647">
      <w:pPr>
        <w:shd w:val="clear" w:color="auto" w:fill="FFFFFF"/>
        <w:spacing w:after="0" w:line="360" w:lineRule="auto"/>
        <w:ind w:firstLine="851"/>
        <w:jc w:val="both"/>
        <w:rPr>
          <w:rFonts w:ascii="Times New Roman" w:eastAsia="Times New Roman" w:hAnsi="Times New Roman" w:cs="Times New Roman"/>
          <w:b/>
          <w:color w:val="000000"/>
          <w:sz w:val="28"/>
          <w:szCs w:val="28"/>
          <w:lang w:eastAsia="ru-RU"/>
        </w:rPr>
      </w:pPr>
      <w:r w:rsidRPr="00C8249E">
        <w:rPr>
          <w:rFonts w:ascii="Times New Roman" w:eastAsia="Times New Roman" w:hAnsi="Times New Roman" w:cs="Times New Roman"/>
          <w:b/>
          <w:color w:val="000000"/>
          <w:sz w:val="28"/>
          <w:szCs w:val="28"/>
          <w:lang w:eastAsia="ru-RU"/>
        </w:rPr>
        <w:t>А теперь покажите свои знания и наблюдательность!</w:t>
      </w:r>
    </w:p>
    <w:p w14:paraId="63716B4D" w14:textId="77777777" w:rsidR="00847647" w:rsidRPr="00C8249E" w:rsidRDefault="00847647" w:rsidP="00847647">
      <w:pPr>
        <w:shd w:val="clear" w:color="auto" w:fill="FFFFFF"/>
        <w:spacing w:after="0" w:line="360" w:lineRule="auto"/>
        <w:ind w:firstLine="851"/>
        <w:jc w:val="both"/>
        <w:rPr>
          <w:rFonts w:ascii="Times New Roman" w:eastAsia="Times New Roman" w:hAnsi="Times New Roman" w:cs="Times New Roman"/>
          <w:b/>
          <w:color w:val="000000"/>
          <w:sz w:val="28"/>
          <w:szCs w:val="28"/>
          <w:lang w:eastAsia="ru-RU"/>
        </w:rPr>
      </w:pPr>
      <w:r w:rsidRPr="00C8249E">
        <w:rPr>
          <w:rFonts w:ascii="Times New Roman" w:eastAsia="Times New Roman" w:hAnsi="Times New Roman" w:cs="Times New Roman"/>
          <w:b/>
          <w:color w:val="000000"/>
          <w:sz w:val="28"/>
          <w:szCs w:val="28"/>
          <w:lang w:eastAsia="ru-RU"/>
        </w:rPr>
        <w:lastRenderedPageBreak/>
        <w:t>Дорисуйте знак и назовите его!</w:t>
      </w:r>
    </w:p>
    <w:p w14:paraId="112E5B8B" w14:textId="77777777" w:rsidR="00847647" w:rsidRPr="00C8249E" w:rsidRDefault="0091656B" w:rsidP="00847647">
      <w:pPr>
        <w:shd w:val="clear" w:color="auto" w:fill="FFFFFF"/>
        <w:spacing w:after="0" w:line="360" w:lineRule="auto"/>
        <w:ind w:firstLine="851"/>
        <w:jc w:val="both"/>
        <w:rPr>
          <w:rFonts w:ascii="Times New Roman" w:eastAsia="Times New Roman" w:hAnsi="Times New Roman" w:cs="Times New Roman"/>
          <w:b/>
          <w:color w:val="000000"/>
          <w:sz w:val="28"/>
          <w:szCs w:val="28"/>
          <w:lang w:eastAsia="ru-RU"/>
        </w:rPr>
      </w:pPr>
      <w:r w:rsidRPr="00C8249E">
        <w:rPr>
          <w:rFonts w:ascii="Times New Roman" w:hAnsi="Times New Roman" w:cs="Times New Roman"/>
          <w:noProof/>
          <w:sz w:val="28"/>
          <w:szCs w:val="28"/>
          <w:lang w:eastAsia="ru-RU"/>
        </w:rPr>
        <w:drawing>
          <wp:inline distT="0" distB="0" distL="0" distR="0" wp14:anchorId="37ED8D19" wp14:editId="2F4AD212">
            <wp:extent cx="1314450" cy="2545758"/>
            <wp:effectExtent l="0" t="0" r="0" b="6985"/>
            <wp:docPr id="451" name="Рисунок 451" descr="https://avtovolgograd.ucoz.ru/images/znaki/predpis/4.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tovolgograd.ucoz.ru/images/znaki/predpis/4.5.2.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48367"/>
                    <a:stretch/>
                  </pic:blipFill>
                  <pic:spPr bwMode="auto">
                    <a:xfrm>
                      <a:off x="0" y="0"/>
                      <a:ext cx="1318613" cy="2553821"/>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0" w:type="auto"/>
        <w:tblLook w:val="04A0" w:firstRow="1" w:lastRow="0" w:firstColumn="1" w:lastColumn="0" w:noHBand="0" w:noVBand="1"/>
      </w:tblPr>
      <w:tblGrid>
        <w:gridCol w:w="4902"/>
        <w:gridCol w:w="4669"/>
      </w:tblGrid>
      <w:tr w:rsidR="00847647" w:rsidRPr="00C8249E" w14:paraId="4A2BB5D9" w14:textId="77777777" w:rsidTr="002C125F">
        <w:tc>
          <w:tcPr>
            <w:tcW w:w="4927" w:type="dxa"/>
          </w:tcPr>
          <w:p w14:paraId="3A7A9806" w14:textId="77777777" w:rsidR="00847647" w:rsidRPr="00C8249E" w:rsidRDefault="00847647" w:rsidP="002C125F">
            <w:pPr>
              <w:spacing w:line="360" w:lineRule="auto"/>
              <w:ind w:firstLine="851"/>
              <w:jc w:val="both"/>
              <w:rPr>
                <w:rFonts w:ascii="Times New Roman" w:hAnsi="Times New Roman" w:cs="Times New Roman"/>
                <w:b/>
                <w:color w:val="000000"/>
                <w:sz w:val="28"/>
                <w:szCs w:val="28"/>
              </w:rPr>
            </w:pPr>
          </w:p>
        </w:tc>
        <w:tc>
          <w:tcPr>
            <w:tcW w:w="4927" w:type="dxa"/>
          </w:tcPr>
          <w:p w14:paraId="0C26DE52" w14:textId="77777777" w:rsidR="00847647" w:rsidRPr="00C8249E" w:rsidRDefault="00847647" w:rsidP="002C125F">
            <w:pPr>
              <w:spacing w:line="360" w:lineRule="auto"/>
              <w:ind w:firstLine="851"/>
              <w:jc w:val="both"/>
              <w:rPr>
                <w:rFonts w:ascii="Times New Roman" w:hAnsi="Times New Roman" w:cs="Times New Roman"/>
                <w:b/>
                <w:color w:val="000000"/>
                <w:sz w:val="28"/>
                <w:szCs w:val="28"/>
              </w:rPr>
            </w:pPr>
          </w:p>
        </w:tc>
      </w:tr>
      <w:tr w:rsidR="00847647" w:rsidRPr="00C8249E" w14:paraId="538E3E37" w14:textId="77777777" w:rsidTr="002C125F">
        <w:tc>
          <w:tcPr>
            <w:tcW w:w="4927" w:type="dxa"/>
          </w:tcPr>
          <w:p w14:paraId="09EC194E" w14:textId="77777777" w:rsidR="00847647" w:rsidRPr="00C8249E" w:rsidRDefault="00847647" w:rsidP="002C125F">
            <w:pPr>
              <w:spacing w:line="360" w:lineRule="auto"/>
              <w:ind w:firstLine="851"/>
              <w:jc w:val="right"/>
              <w:rPr>
                <w:rFonts w:ascii="Times New Roman" w:hAnsi="Times New Roman" w:cs="Times New Roman"/>
                <w:b/>
                <w:color w:val="000000"/>
                <w:sz w:val="28"/>
                <w:szCs w:val="28"/>
              </w:rPr>
            </w:pPr>
            <w:r w:rsidRPr="00C8249E">
              <w:rPr>
                <w:rFonts w:ascii="Times New Roman" w:hAnsi="Times New Roman" w:cs="Times New Roman"/>
                <w:noProof/>
                <w:sz w:val="28"/>
                <w:szCs w:val="28"/>
                <w:lang w:eastAsia="ru-RU"/>
              </w:rPr>
              <w:drawing>
                <wp:inline distT="0" distB="0" distL="0" distR="0" wp14:anchorId="6469DC25" wp14:editId="4C2F6EF4">
                  <wp:extent cx="1439105" cy="2781300"/>
                  <wp:effectExtent l="0" t="0" r="8890" b="0"/>
                  <wp:docPr id="452" name="Рисунок 452" descr="https://arhivurokov.ru/multiurok/2/c/1/2c1b1c6b8c10c3a843c308d20975926b436dccc9/stsienarii-vystuplieniia-otriada-iuid-svietofor-smotr-ghotovnosti-otriadov-iuid-2016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hivurokov.ru/multiurok/2/c/1/2c1b1c6b8c10c3a843c308d20975926b436dccc9/stsienarii-vystuplieniia-otriada-iuid-svietofor-smotr-ghotovnosti-otriadov-iuid-2016_4.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0665"/>
                          <a:stretch/>
                        </pic:blipFill>
                        <pic:spPr bwMode="auto">
                          <a:xfrm>
                            <a:off x="0" y="0"/>
                            <a:ext cx="1444493" cy="27917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7" w:type="dxa"/>
          </w:tcPr>
          <w:p w14:paraId="41938626" w14:textId="77777777" w:rsidR="00847647" w:rsidRPr="00C8249E" w:rsidRDefault="00847647" w:rsidP="002C125F">
            <w:pPr>
              <w:spacing w:line="360" w:lineRule="auto"/>
              <w:ind w:firstLine="851"/>
              <w:jc w:val="both"/>
              <w:rPr>
                <w:rFonts w:ascii="Times New Roman" w:hAnsi="Times New Roman" w:cs="Times New Roman"/>
                <w:b/>
                <w:color w:val="000000"/>
                <w:sz w:val="28"/>
                <w:szCs w:val="28"/>
              </w:rPr>
            </w:pPr>
          </w:p>
        </w:tc>
      </w:tr>
      <w:tr w:rsidR="00847647" w:rsidRPr="00C8249E" w14:paraId="1D2B6032" w14:textId="77777777" w:rsidTr="002C125F">
        <w:tc>
          <w:tcPr>
            <w:tcW w:w="4927" w:type="dxa"/>
          </w:tcPr>
          <w:p w14:paraId="12F598BA" w14:textId="77777777" w:rsidR="00847647" w:rsidRPr="00C8249E" w:rsidRDefault="00847647" w:rsidP="002C125F">
            <w:pPr>
              <w:spacing w:line="360" w:lineRule="auto"/>
              <w:ind w:firstLine="851"/>
              <w:jc w:val="both"/>
              <w:rPr>
                <w:rFonts w:ascii="Times New Roman" w:hAnsi="Times New Roman" w:cs="Times New Roman"/>
                <w:b/>
                <w:color w:val="000000"/>
                <w:sz w:val="28"/>
                <w:szCs w:val="28"/>
              </w:rPr>
            </w:pPr>
            <w:r w:rsidRPr="00C8249E">
              <w:rPr>
                <w:rFonts w:ascii="Times New Roman" w:hAnsi="Times New Roman" w:cs="Times New Roman"/>
                <w:noProof/>
                <w:sz w:val="28"/>
                <w:szCs w:val="28"/>
                <w:lang w:eastAsia="ru-RU"/>
              </w:rPr>
              <w:drawing>
                <wp:inline distT="0" distB="0" distL="0" distR="0" wp14:anchorId="52C0559D" wp14:editId="37A1531C">
                  <wp:extent cx="1335068" cy="2474999"/>
                  <wp:effectExtent l="685800" t="114300" r="684530" b="116205"/>
                  <wp:docPr id="453" name="Рисунок 453" descr="https://www.genlayn.ru/upload/iblock/134/134e8a384bcfd9c0d704fe4314468a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genlayn.ru/upload/iblock/134/134e8a384bcfd9c0d704fe4314468a23.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823" r="48120"/>
                          <a:stretch/>
                        </pic:blipFill>
                        <pic:spPr bwMode="auto">
                          <a:xfrm rot="2698154">
                            <a:off x="0" y="0"/>
                            <a:ext cx="1337081" cy="24787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7" w:type="dxa"/>
          </w:tcPr>
          <w:p w14:paraId="72F0DBC1" w14:textId="77777777" w:rsidR="00847647" w:rsidRPr="00C8249E" w:rsidRDefault="00847647" w:rsidP="002C125F">
            <w:pPr>
              <w:spacing w:line="360" w:lineRule="auto"/>
              <w:ind w:firstLine="851"/>
              <w:jc w:val="both"/>
              <w:rPr>
                <w:rFonts w:ascii="Times New Roman" w:hAnsi="Times New Roman" w:cs="Times New Roman"/>
                <w:b/>
                <w:color w:val="000000"/>
                <w:sz w:val="28"/>
                <w:szCs w:val="28"/>
              </w:rPr>
            </w:pPr>
          </w:p>
        </w:tc>
      </w:tr>
      <w:tr w:rsidR="00847647" w:rsidRPr="00C8249E" w14:paraId="147DECAD" w14:textId="77777777" w:rsidTr="002C125F">
        <w:tc>
          <w:tcPr>
            <w:tcW w:w="4927" w:type="dxa"/>
          </w:tcPr>
          <w:p w14:paraId="241612FE" w14:textId="77777777" w:rsidR="00847647" w:rsidRPr="00C8249E" w:rsidRDefault="00847647" w:rsidP="002C125F">
            <w:pPr>
              <w:spacing w:line="360" w:lineRule="auto"/>
              <w:ind w:firstLine="851"/>
              <w:jc w:val="right"/>
              <w:rPr>
                <w:rFonts w:ascii="Times New Roman" w:hAnsi="Times New Roman" w:cs="Times New Roman"/>
                <w:noProof/>
                <w:sz w:val="28"/>
                <w:szCs w:val="28"/>
              </w:rPr>
            </w:pPr>
            <w:r w:rsidRPr="00C8249E">
              <w:rPr>
                <w:rFonts w:ascii="Times New Roman" w:hAnsi="Times New Roman" w:cs="Times New Roman"/>
                <w:noProof/>
                <w:sz w:val="28"/>
                <w:szCs w:val="28"/>
                <w:lang w:eastAsia="ru-RU"/>
              </w:rPr>
              <w:lastRenderedPageBreak/>
              <w:drawing>
                <wp:inline distT="0" distB="0" distL="0" distR="0" wp14:anchorId="42FE224D" wp14:editId="2A76C89A">
                  <wp:extent cx="1317045" cy="2619375"/>
                  <wp:effectExtent l="0" t="0" r="0" b="0"/>
                  <wp:docPr id="458" name="Рисунок 458" descr="https://naklejki-na-avto.ru/images/product/l/4300887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aklejki-na-avto.ru/images/product/l/43008878d.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9719"/>
                          <a:stretch/>
                        </pic:blipFill>
                        <pic:spPr bwMode="auto">
                          <a:xfrm>
                            <a:off x="0" y="0"/>
                            <a:ext cx="1319660" cy="26245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7" w:type="dxa"/>
          </w:tcPr>
          <w:p w14:paraId="7DE34FEB" w14:textId="77777777" w:rsidR="00847647" w:rsidRPr="00C8249E" w:rsidRDefault="00847647" w:rsidP="002C125F">
            <w:pPr>
              <w:spacing w:line="360" w:lineRule="auto"/>
              <w:ind w:firstLine="851"/>
              <w:jc w:val="both"/>
              <w:rPr>
                <w:rFonts w:ascii="Times New Roman" w:hAnsi="Times New Roman" w:cs="Times New Roman"/>
                <w:b/>
                <w:color w:val="000000"/>
                <w:sz w:val="28"/>
                <w:szCs w:val="28"/>
              </w:rPr>
            </w:pPr>
          </w:p>
        </w:tc>
      </w:tr>
    </w:tbl>
    <w:p w14:paraId="3DED5787" w14:textId="77777777" w:rsidR="00847647" w:rsidRDefault="00847647" w:rsidP="00847647">
      <w:pPr>
        <w:autoSpaceDE w:val="0"/>
        <w:autoSpaceDN w:val="0"/>
        <w:adjustRightInd w:val="0"/>
        <w:spacing w:after="0" w:line="360" w:lineRule="auto"/>
        <w:ind w:firstLine="851"/>
        <w:jc w:val="both"/>
        <w:rPr>
          <w:rFonts w:ascii="Times New Roman" w:eastAsia="Calibri" w:hAnsi="Times New Roman" w:cs="Times New Roman"/>
          <w:b/>
          <w:i/>
          <w:color w:val="000000"/>
          <w:sz w:val="28"/>
          <w:szCs w:val="28"/>
        </w:rPr>
      </w:pPr>
    </w:p>
    <w:p w14:paraId="5543B61A" w14:textId="77777777" w:rsidR="001636F5" w:rsidRDefault="001636F5" w:rsidP="00847647">
      <w:pPr>
        <w:autoSpaceDE w:val="0"/>
        <w:autoSpaceDN w:val="0"/>
        <w:adjustRightInd w:val="0"/>
        <w:spacing w:after="0" w:line="360" w:lineRule="auto"/>
        <w:ind w:firstLine="851"/>
        <w:jc w:val="both"/>
        <w:rPr>
          <w:rFonts w:ascii="Times New Roman" w:eastAsia="Calibri" w:hAnsi="Times New Roman" w:cs="Times New Roman"/>
          <w:b/>
          <w:i/>
          <w:color w:val="000000"/>
          <w:sz w:val="28"/>
          <w:szCs w:val="28"/>
        </w:rPr>
      </w:pPr>
    </w:p>
    <w:p w14:paraId="21ADD80B" w14:textId="77777777" w:rsidR="001636F5" w:rsidRPr="00C8249E" w:rsidRDefault="001636F5" w:rsidP="00847647">
      <w:pPr>
        <w:autoSpaceDE w:val="0"/>
        <w:autoSpaceDN w:val="0"/>
        <w:adjustRightInd w:val="0"/>
        <w:spacing w:after="0" w:line="360" w:lineRule="auto"/>
        <w:ind w:firstLine="851"/>
        <w:jc w:val="both"/>
        <w:rPr>
          <w:rFonts w:ascii="Times New Roman" w:eastAsia="Calibri" w:hAnsi="Times New Roman" w:cs="Times New Roman"/>
          <w:b/>
          <w:i/>
          <w:color w:val="000000"/>
          <w:sz w:val="28"/>
          <w:szCs w:val="28"/>
        </w:rPr>
      </w:pPr>
    </w:p>
    <w:p w14:paraId="2545D43F" w14:textId="77777777" w:rsidR="00BF2CBE" w:rsidRDefault="00847647" w:rsidP="00847647">
      <w:pPr>
        <w:spacing w:after="0" w:line="360" w:lineRule="auto"/>
        <w:ind w:firstLineChars="202" w:firstLine="568"/>
        <w:jc w:val="both"/>
        <w:rPr>
          <w:rFonts w:ascii="Times New Roman" w:hAnsi="Times New Roman" w:cs="Times New Roman"/>
          <w:sz w:val="28"/>
          <w:szCs w:val="28"/>
          <w:shd w:val="clear" w:color="auto" w:fill="FFFFFF"/>
        </w:rPr>
      </w:pPr>
      <w:r w:rsidRPr="00C8249E">
        <w:rPr>
          <w:rFonts w:ascii="Times New Roman" w:hAnsi="Times New Roman" w:cs="Times New Roman"/>
          <w:b/>
          <w:sz w:val="28"/>
          <w:szCs w:val="28"/>
          <w:shd w:val="clear" w:color="auto" w:fill="FFFFFF"/>
        </w:rPr>
        <w:t>Закрепление</w:t>
      </w:r>
    </w:p>
    <w:p w14:paraId="02EC3BD9" w14:textId="77777777" w:rsidR="00132A3C" w:rsidRDefault="00847647" w:rsidP="00847647">
      <w:pPr>
        <w:spacing w:after="0" w:line="360" w:lineRule="auto"/>
        <w:ind w:firstLineChars="202" w:firstLine="566"/>
        <w:jc w:val="both"/>
        <w:rPr>
          <w:rFonts w:ascii="Times New Roman" w:hAnsi="Times New Roman" w:cs="Times New Roman"/>
          <w:sz w:val="28"/>
          <w:szCs w:val="28"/>
          <w:shd w:val="clear" w:color="auto" w:fill="FFFFFF"/>
        </w:rPr>
      </w:pPr>
      <w:r w:rsidRPr="00C8249E">
        <w:rPr>
          <w:rFonts w:ascii="Times New Roman" w:hAnsi="Times New Roman" w:cs="Times New Roman"/>
          <w:sz w:val="28"/>
          <w:szCs w:val="28"/>
          <w:shd w:val="clear" w:color="auto" w:fill="FFFFFF"/>
        </w:rPr>
        <w:t>Во время закрепления можно провести блиц-опрос.</w:t>
      </w:r>
    </w:p>
    <w:p w14:paraId="3BC0A7D5" w14:textId="77777777" w:rsidR="00847647" w:rsidRPr="00C8249E" w:rsidRDefault="00847647" w:rsidP="00847647">
      <w:pPr>
        <w:spacing w:after="0" w:line="360" w:lineRule="auto"/>
        <w:ind w:firstLineChars="202" w:firstLine="566"/>
        <w:jc w:val="both"/>
        <w:rPr>
          <w:rFonts w:ascii="Times New Roman" w:hAnsi="Times New Roman" w:cs="Times New Roman"/>
          <w:sz w:val="28"/>
          <w:szCs w:val="28"/>
          <w:shd w:val="clear" w:color="auto" w:fill="FFFFFF"/>
        </w:rPr>
      </w:pPr>
      <w:r w:rsidRPr="00C8249E">
        <w:rPr>
          <w:rFonts w:ascii="Times New Roman" w:hAnsi="Times New Roman" w:cs="Times New Roman"/>
          <w:sz w:val="28"/>
          <w:szCs w:val="28"/>
          <w:shd w:val="clear" w:color="auto" w:fill="FFFFFF"/>
        </w:rPr>
        <w:t>Для этого раздаются карточки с вопросами, в свободных клетках обучающиеся пишут свой вариант ответа</w:t>
      </w:r>
      <w:r w:rsidR="00BF2CBE">
        <w:rPr>
          <w:rFonts w:ascii="Times New Roman" w:hAnsi="Times New Roman" w:cs="Times New Roman"/>
          <w:sz w:val="28"/>
          <w:szCs w:val="28"/>
          <w:shd w:val="clear" w:color="auto" w:fill="FFFFFF"/>
        </w:rPr>
        <w:t>, п</w:t>
      </w:r>
      <w:r w:rsidRPr="00C8249E">
        <w:rPr>
          <w:rFonts w:ascii="Times New Roman" w:hAnsi="Times New Roman" w:cs="Times New Roman"/>
          <w:sz w:val="28"/>
          <w:szCs w:val="28"/>
          <w:shd w:val="clear" w:color="auto" w:fill="FFFFFF"/>
        </w:rPr>
        <w:t>осле чего пе</w:t>
      </w:r>
      <w:r w:rsidR="00460EF8">
        <w:rPr>
          <w:rFonts w:ascii="Times New Roman" w:hAnsi="Times New Roman" w:cs="Times New Roman"/>
          <w:sz w:val="28"/>
          <w:szCs w:val="28"/>
          <w:shd w:val="clear" w:color="auto" w:fill="FFFFFF"/>
        </w:rPr>
        <w:t xml:space="preserve">дагог обсуждает </w:t>
      </w:r>
      <w:r w:rsidRPr="00C8249E">
        <w:rPr>
          <w:rFonts w:ascii="Times New Roman" w:hAnsi="Times New Roman" w:cs="Times New Roman"/>
          <w:sz w:val="28"/>
          <w:szCs w:val="28"/>
          <w:shd w:val="clear" w:color="auto" w:fill="FFFFFF"/>
        </w:rPr>
        <w:t>результаты и отвечает на вопросы ребят.</w:t>
      </w:r>
    </w:p>
    <w:p w14:paraId="68F37277" w14:textId="77777777" w:rsidR="00847647" w:rsidRPr="00C8249E" w:rsidRDefault="00847647" w:rsidP="00847647">
      <w:pPr>
        <w:spacing w:after="0" w:line="360" w:lineRule="auto"/>
        <w:ind w:firstLineChars="202" w:firstLine="566"/>
        <w:jc w:val="both"/>
        <w:rPr>
          <w:rFonts w:ascii="Times New Roman" w:hAnsi="Times New Roman" w:cs="Times New Roman"/>
          <w:sz w:val="28"/>
          <w:szCs w:val="28"/>
          <w:shd w:val="clear" w:color="auto" w:fill="FFFFFF"/>
        </w:rPr>
      </w:pPr>
    </w:p>
    <w:tbl>
      <w:tblPr>
        <w:tblW w:w="0" w:type="auto"/>
        <w:tblLook w:val="04A0" w:firstRow="1" w:lastRow="0" w:firstColumn="1" w:lastColumn="0" w:noHBand="0" w:noVBand="1"/>
      </w:tblPr>
      <w:tblGrid>
        <w:gridCol w:w="4779"/>
        <w:gridCol w:w="4792"/>
      </w:tblGrid>
      <w:tr w:rsidR="00847647" w:rsidRPr="00C8249E" w14:paraId="52248F36" w14:textId="77777777" w:rsidTr="002C125F">
        <w:tc>
          <w:tcPr>
            <w:tcW w:w="4927" w:type="dxa"/>
          </w:tcPr>
          <w:p w14:paraId="5E7B3923" w14:textId="77777777" w:rsidR="00847647" w:rsidRPr="00C8249E" w:rsidRDefault="00847647" w:rsidP="002C125F">
            <w:pPr>
              <w:spacing w:line="360" w:lineRule="auto"/>
              <w:ind w:firstLine="851"/>
              <w:jc w:val="both"/>
              <w:rPr>
                <w:rFonts w:ascii="Times New Roman" w:hAnsi="Times New Roman" w:cs="Times New Roman"/>
                <w:sz w:val="28"/>
                <w:szCs w:val="28"/>
                <w:shd w:val="clear" w:color="auto" w:fill="FFFFFF"/>
              </w:rPr>
            </w:pPr>
            <w:r w:rsidRPr="00C8249E">
              <w:rPr>
                <w:rFonts w:ascii="Times New Roman" w:hAnsi="Times New Roman" w:cs="Times New Roman"/>
                <w:sz w:val="28"/>
                <w:szCs w:val="28"/>
                <w:shd w:val="clear" w:color="auto" w:fill="FFFFFF"/>
              </w:rPr>
              <w:t>Где можно кататься на роликах?</w:t>
            </w:r>
          </w:p>
        </w:tc>
        <w:tc>
          <w:tcPr>
            <w:tcW w:w="4927" w:type="dxa"/>
          </w:tcPr>
          <w:p w14:paraId="384BE1DC" w14:textId="77777777" w:rsidR="00847647" w:rsidRPr="00C8249E" w:rsidRDefault="00847647">
            <w:pPr>
              <w:spacing w:line="360" w:lineRule="auto"/>
              <w:ind w:firstLine="851"/>
              <w:jc w:val="both"/>
              <w:rPr>
                <w:rFonts w:ascii="Times New Roman" w:hAnsi="Times New Roman" w:cs="Times New Roman"/>
                <w:sz w:val="28"/>
                <w:szCs w:val="28"/>
                <w:shd w:val="clear" w:color="auto" w:fill="FFFFFF"/>
              </w:rPr>
            </w:pPr>
            <w:r w:rsidRPr="00C8249E">
              <w:rPr>
                <w:rFonts w:ascii="Times New Roman" w:hAnsi="Times New Roman" w:cs="Times New Roman"/>
                <w:sz w:val="28"/>
                <w:szCs w:val="28"/>
                <w:shd w:val="clear" w:color="auto" w:fill="FFFFFF"/>
              </w:rPr>
              <w:t>Кататься можно на любой ровной поверхности: на асфальтовых и бетонных площадках, дорожках, аллеях во дворе, сквере, парке, но обязательно далеко от транспортных средств и скопления пешеходов.</w:t>
            </w:r>
          </w:p>
        </w:tc>
      </w:tr>
      <w:tr w:rsidR="00847647" w:rsidRPr="00C8249E" w14:paraId="62EF3EA0" w14:textId="77777777" w:rsidTr="002C125F">
        <w:tc>
          <w:tcPr>
            <w:tcW w:w="4927" w:type="dxa"/>
          </w:tcPr>
          <w:p w14:paraId="5F96DFBC" w14:textId="77777777" w:rsidR="00847647" w:rsidRPr="00C8249E" w:rsidRDefault="00847647" w:rsidP="002C125F">
            <w:pPr>
              <w:spacing w:line="360" w:lineRule="auto"/>
              <w:ind w:firstLine="851"/>
              <w:jc w:val="both"/>
              <w:rPr>
                <w:rFonts w:ascii="Times New Roman" w:hAnsi="Times New Roman" w:cs="Times New Roman"/>
                <w:sz w:val="28"/>
                <w:szCs w:val="28"/>
                <w:shd w:val="clear" w:color="auto" w:fill="FFFFFF"/>
              </w:rPr>
            </w:pPr>
            <w:r w:rsidRPr="00C8249E">
              <w:rPr>
                <w:rFonts w:ascii="Times New Roman" w:hAnsi="Times New Roman" w:cs="Times New Roman"/>
                <w:sz w:val="28"/>
                <w:szCs w:val="28"/>
                <w:shd w:val="clear" w:color="auto" w:fill="FFFFFF"/>
              </w:rPr>
              <w:t>Какими мерами предосторожности должен пользоваться катающийся на роликах, чтобы уберечь себя от травм?</w:t>
            </w:r>
          </w:p>
        </w:tc>
        <w:tc>
          <w:tcPr>
            <w:tcW w:w="4927" w:type="dxa"/>
          </w:tcPr>
          <w:p w14:paraId="3A121653" w14:textId="77777777" w:rsidR="00847647" w:rsidRPr="00C8249E" w:rsidRDefault="00847647">
            <w:pPr>
              <w:spacing w:line="360" w:lineRule="auto"/>
              <w:ind w:firstLine="851"/>
              <w:jc w:val="both"/>
              <w:rPr>
                <w:rFonts w:ascii="Times New Roman" w:hAnsi="Times New Roman" w:cs="Times New Roman"/>
                <w:sz w:val="28"/>
                <w:szCs w:val="28"/>
                <w:shd w:val="clear" w:color="auto" w:fill="FFFFFF"/>
              </w:rPr>
            </w:pPr>
            <w:r w:rsidRPr="00C8249E">
              <w:rPr>
                <w:rFonts w:ascii="Times New Roman" w:hAnsi="Times New Roman" w:cs="Times New Roman"/>
                <w:sz w:val="28"/>
                <w:szCs w:val="28"/>
                <w:shd w:val="clear" w:color="auto" w:fill="FFFFFF"/>
              </w:rPr>
              <w:t>Надо обязательно пользоваться налокотниками, наколенниками и шлемом, не выезжа</w:t>
            </w:r>
            <w:r w:rsidR="00BF2CBE">
              <w:rPr>
                <w:rFonts w:ascii="Times New Roman" w:hAnsi="Times New Roman" w:cs="Times New Roman"/>
                <w:sz w:val="28"/>
                <w:szCs w:val="28"/>
                <w:shd w:val="clear" w:color="auto" w:fill="FFFFFF"/>
              </w:rPr>
              <w:t>ть</w:t>
            </w:r>
            <w:r w:rsidRPr="00C8249E">
              <w:rPr>
                <w:rFonts w:ascii="Times New Roman" w:hAnsi="Times New Roman" w:cs="Times New Roman"/>
                <w:sz w:val="28"/>
                <w:szCs w:val="28"/>
                <w:shd w:val="clear" w:color="auto" w:fill="FFFFFF"/>
              </w:rPr>
              <w:t xml:space="preserve"> на проезжую часть и иметь на одежде </w:t>
            </w:r>
            <w:proofErr w:type="spellStart"/>
            <w:r w:rsidRPr="00C8249E">
              <w:rPr>
                <w:rFonts w:ascii="Times New Roman" w:hAnsi="Times New Roman" w:cs="Times New Roman"/>
                <w:sz w:val="28"/>
                <w:szCs w:val="28"/>
                <w:shd w:val="clear" w:color="auto" w:fill="FFFFFF"/>
              </w:rPr>
              <w:t>световозвращающие</w:t>
            </w:r>
            <w:proofErr w:type="spellEnd"/>
            <w:r w:rsidRPr="00C8249E">
              <w:rPr>
                <w:rFonts w:ascii="Times New Roman" w:hAnsi="Times New Roman" w:cs="Times New Roman"/>
                <w:sz w:val="28"/>
                <w:szCs w:val="28"/>
                <w:shd w:val="clear" w:color="auto" w:fill="FFFFFF"/>
              </w:rPr>
              <w:t xml:space="preserve"> элементы.</w:t>
            </w:r>
          </w:p>
        </w:tc>
      </w:tr>
      <w:tr w:rsidR="00847647" w:rsidRPr="00C8249E" w14:paraId="572EEA37" w14:textId="77777777" w:rsidTr="002C125F">
        <w:tc>
          <w:tcPr>
            <w:tcW w:w="4927" w:type="dxa"/>
          </w:tcPr>
          <w:p w14:paraId="0F425D1D" w14:textId="77777777" w:rsidR="00847647" w:rsidRPr="00C8249E" w:rsidRDefault="00847647" w:rsidP="002C125F">
            <w:pPr>
              <w:spacing w:line="360" w:lineRule="auto"/>
              <w:ind w:firstLine="851"/>
              <w:jc w:val="both"/>
              <w:rPr>
                <w:rFonts w:ascii="Times New Roman" w:hAnsi="Times New Roman" w:cs="Times New Roman"/>
                <w:sz w:val="28"/>
                <w:szCs w:val="28"/>
                <w:shd w:val="clear" w:color="auto" w:fill="FFFFFF"/>
              </w:rPr>
            </w:pPr>
            <w:r w:rsidRPr="00C8249E">
              <w:rPr>
                <w:rFonts w:ascii="Times New Roman" w:hAnsi="Times New Roman" w:cs="Times New Roman"/>
                <w:sz w:val="28"/>
                <w:szCs w:val="28"/>
                <w:shd w:val="clear" w:color="auto" w:fill="FFFFFF"/>
              </w:rPr>
              <w:lastRenderedPageBreak/>
              <w:t>Можно ли</w:t>
            </w:r>
            <w:r w:rsidR="00BF2CBE">
              <w:rPr>
                <w:rFonts w:ascii="Times New Roman" w:hAnsi="Times New Roman" w:cs="Times New Roman"/>
                <w:sz w:val="28"/>
                <w:szCs w:val="28"/>
                <w:shd w:val="clear" w:color="auto" w:fill="FFFFFF"/>
              </w:rPr>
              <w:t>,</w:t>
            </w:r>
            <w:r w:rsidRPr="00C8249E">
              <w:rPr>
                <w:rFonts w:ascii="Times New Roman" w:hAnsi="Times New Roman" w:cs="Times New Roman"/>
                <w:sz w:val="28"/>
                <w:szCs w:val="28"/>
                <w:shd w:val="clear" w:color="auto" w:fill="FFFFFF"/>
              </w:rPr>
              <w:t xml:space="preserve"> достигнув 14 лет и уверенно владея техникой езды на роликах, ездить по тротуару?</w:t>
            </w:r>
          </w:p>
        </w:tc>
        <w:tc>
          <w:tcPr>
            <w:tcW w:w="4927" w:type="dxa"/>
          </w:tcPr>
          <w:p w14:paraId="7FFAE4F8" w14:textId="77777777" w:rsidR="00847647" w:rsidRPr="00C8249E" w:rsidRDefault="00847647" w:rsidP="002C125F">
            <w:pPr>
              <w:spacing w:line="360" w:lineRule="auto"/>
              <w:ind w:firstLine="851"/>
              <w:jc w:val="both"/>
              <w:rPr>
                <w:rFonts w:ascii="Times New Roman" w:hAnsi="Times New Roman" w:cs="Times New Roman"/>
                <w:sz w:val="28"/>
                <w:szCs w:val="28"/>
                <w:shd w:val="clear" w:color="auto" w:fill="FFFFFF"/>
              </w:rPr>
            </w:pPr>
            <w:r w:rsidRPr="00C8249E">
              <w:rPr>
                <w:rFonts w:ascii="Times New Roman" w:hAnsi="Times New Roman" w:cs="Times New Roman"/>
                <w:sz w:val="28"/>
                <w:szCs w:val="28"/>
                <w:shd w:val="clear" w:color="auto" w:fill="FFFFFF"/>
              </w:rPr>
              <w:t>Можно, но только при этом соблюдая требования ПДД к пешеходам. А просто кататься по тротуару нельзя.</w:t>
            </w:r>
          </w:p>
        </w:tc>
      </w:tr>
      <w:tr w:rsidR="00847647" w:rsidRPr="00C8249E" w14:paraId="63CA06A2" w14:textId="77777777" w:rsidTr="002C125F">
        <w:tc>
          <w:tcPr>
            <w:tcW w:w="4927" w:type="dxa"/>
          </w:tcPr>
          <w:p w14:paraId="3DDC1E04" w14:textId="77777777" w:rsidR="00847647" w:rsidRPr="00C8249E" w:rsidRDefault="00847647" w:rsidP="002C125F">
            <w:pPr>
              <w:spacing w:line="360" w:lineRule="auto"/>
              <w:ind w:firstLine="851"/>
              <w:jc w:val="both"/>
              <w:rPr>
                <w:rFonts w:ascii="Times New Roman" w:hAnsi="Times New Roman" w:cs="Times New Roman"/>
                <w:sz w:val="28"/>
                <w:szCs w:val="28"/>
                <w:shd w:val="clear" w:color="auto" w:fill="FFFFFF"/>
              </w:rPr>
            </w:pPr>
            <w:r w:rsidRPr="00C8249E">
              <w:rPr>
                <w:rFonts w:ascii="Times New Roman" w:hAnsi="Times New Roman" w:cs="Times New Roman"/>
                <w:sz w:val="28"/>
                <w:szCs w:val="28"/>
                <w:shd w:val="clear" w:color="auto" w:fill="FFFFFF"/>
              </w:rPr>
              <w:t>Является ли нарушением выезд на проезжую часть велосипедистов, не достигших 14</w:t>
            </w:r>
            <w:r w:rsidR="00BF2CBE">
              <w:rPr>
                <w:rFonts w:ascii="Times New Roman" w:hAnsi="Times New Roman" w:cs="Times New Roman"/>
                <w:sz w:val="28"/>
                <w:szCs w:val="28"/>
                <w:shd w:val="clear" w:color="auto" w:fill="FFFFFF"/>
              </w:rPr>
              <w:t>-</w:t>
            </w:r>
            <w:r w:rsidRPr="00C8249E">
              <w:rPr>
                <w:rFonts w:ascii="Times New Roman" w:hAnsi="Times New Roman" w:cs="Times New Roman"/>
                <w:sz w:val="28"/>
                <w:szCs w:val="28"/>
                <w:shd w:val="clear" w:color="auto" w:fill="FFFFFF"/>
              </w:rPr>
              <w:t>летнего возраста</w:t>
            </w:r>
            <w:r w:rsidR="00BF2CBE">
              <w:rPr>
                <w:rFonts w:ascii="Times New Roman" w:hAnsi="Times New Roman" w:cs="Times New Roman"/>
                <w:sz w:val="28"/>
                <w:szCs w:val="28"/>
                <w:shd w:val="clear" w:color="auto" w:fill="FFFFFF"/>
              </w:rPr>
              <w:t>?</w:t>
            </w:r>
          </w:p>
        </w:tc>
        <w:tc>
          <w:tcPr>
            <w:tcW w:w="4927" w:type="dxa"/>
          </w:tcPr>
          <w:p w14:paraId="407857B8" w14:textId="77777777" w:rsidR="00847647" w:rsidRPr="00C8249E" w:rsidRDefault="00847647" w:rsidP="002C125F">
            <w:pPr>
              <w:spacing w:line="360" w:lineRule="auto"/>
              <w:ind w:firstLine="851"/>
              <w:jc w:val="both"/>
              <w:rPr>
                <w:rFonts w:ascii="Times New Roman" w:hAnsi="Times New Roman" w:cs="Times New Roman"/>
                <w:sz w:val="28"/>
                <w:szCs w:val="28"/>
                <w:shd w:val="clear" w:color="auto" w:fill="FFFFFF"/>
              </w:rPr>
            </w:pPr>
            <w:r w:rsidRPr="00C8249E">
              <w:rPr>
                <w:rFonts w:ascii="Times New Roman" w:hAnsi="Times New Roman" w:cs="Times New Roman"/>
                <w:sz w:val="28"/>
                <w:szCs w:val="28"/>
                <w:shd w:val="clear" w:color="auto" w:fill="FFFFFF"/>
              </w:rPr>
              <w:t>Да, причем нарушением, которо</w:t>
            </w:r>
            <w:r w:rsidR="00BF2CBE">
              <w:rPr>
                <w:rFonts w:ascii="Times New Roman" w:hAnsi="Times New Roman" w:cs="Times New Roman"/>
                <w:sz w:val="28"/>
                <w:szCs w:val="28"/>
                <w:shd w:val="clear" w:color="auto" w:fill="FFFFFF"/>
              </w:rPr>
              <w:t>е</w:t>
            </w:r>
            <w:r w:rsidRPr="00C8249E">
              <w:rPr>
                <w:rFonts w:ascii="Times New Roman" w:hAnsi="Times New Roman" w:cs="Times New Roman"/>
                <w:sz w:val="28"/>
                <w:szCs w:val="28"/>
                <w:shd w:val="clear" w:color="auto" w:fill="FFFFFF"/>
              </w:rPr>
              <w:t xml:space="preserve"> может стать причиной ДТП</w:t>
            </w:r>
            <w:r w:rsidR="00BF2CBE">
              <w:rPr>
                <w:rFonts w:ascii="Times New Roman" w:hAnsi="Times New Roman" w:cs="Times New Roman"/>
                <w:sz w:val="28"/>
                <w:szCs w:val="28"/>
                <w:shd w:val="clear" w:color="auto" w:fill="FFFFFF"/>
              </w:rPr>
              <w:t>.</w:t>
            </w:r>
          </w:p>
        </w:tc>
      </w:tr>
      <w:tr w:rsidR="00847647" w:rsidRPr="00C8249E" w14:paraId="7A30B72D" w14:textId="77777777" w:rsidTr="002C125F">
        <w:tc>
          <w:tcPr>
            <w:tcW w:w="4927" w:type="dxa"/>
          </w:tcPr>
          <w:p w14:paraId="586D580E" w14:textId="77777777" w:rsidR="00847647" w:rsidRPr="00C8249E" w:rsidRDefault="00847647" w:rsidP="002C125F">
            <w:pPr>
              <w:spacing w:line="360" w:lineRule="auto"/>
              <w:ind w:firstLine="851"/>
              <w:jc w:val="both"/>
              <w:rPr>
                <w:rFonts w:ascii="Times New Roman" w:hAnsi="Times New Roman" w:cs="Times New Roman"/>
                <w:sz w:val="28"/>
                <w:szCs w:val="28"/>
                <w:shd w:val="clear" w:color="auto" w:fill="FFFFFF"/>
              </w:rPr>
            </w:pPr>
            <w:r w:rsidRPr="00C8249E">
              <w:rPr>
                <w:rFonts w:ascii="Times New Roman" w:hAnsi="Times New Roman" w:cs="Times New Roman"/>
                <w:sz w:val="28"/>
                <w:szCs w:val="28"/>
                <w:shd w:val="clear" w:color="auto" w:fill="FFFFFF"/>
              </w:rPr>
              <w:t>Какие светофоры используются для регулирования велосипедного движения?</w:t>
            </w:r>
          </w:p>
        </w:tc>
        <w:tc>
          <w:tcPr>
            <w:tcW w:w="4927" w:type="dxa"/>
          </w:tcPr>
          <w:p w14:paraId="75D7FDCE" w14:textId="77777777" w:rsidR="00847647" w:rsidRPr="00C8249E" w:rsidRDefault="00847647">
            <w:pPr>
              <w:spacing w:line="360" w:lineRule="auto"/>
              <w:ind w:firstLine="851"/>
              <w:jc w:val="both"/>
              <w:rPr>
                <w:rFonts w:ascii="Times New Roman" w:hAnsi="Times New Roman" w:cs="Times New Roman"/>
                <w:sz w:val="28"/>
                <w:szCs w:val="28"/>
                <w:shd w:val="clear" w:color="auto" w:fill="FFFFFF"/>
              </w:rPr>
            </w:pPr>
            <w:r w:rsidRPr="00C8249E">
              <w:rPr>
                <w:rFonts w:ascii="Times New Roman" w:hAnsi="Times New Roman" w:cs="Times New Roman"/>
                <w:sz w:val="28"/>
                <w:szCs w:val="28"/>
                <w:shd w:val="clear" w:color="auto" w:fill="FFFFFF"/>
              </w:rPr>
              <w:t>Используются обычные светофоры</w:t>
            </w:r>
            <w:r w:rsidR="00BF2CBE">
              <w:rPr>
                <w:rFonts w:ascii="Times New Roman" w:hAnsi="Times New Roman" w:cs="Times New Roman"/>
                <w:sz w:val="28"/>
                <w:szCs w:val="28"/>
                <w:shd w:val="clear" w:color="auto" w:fill="FFFFFF"/>
              </w:rPr>
              <w:t>,</w:t>
            </w:r>
            <w:r w:rsidRPr="00C8249E">
              <w:rPr>
                <w:rFonts w:ascii="Times New Roman" w:hAnsi="Times New Roman" w:cs="Times New Roman"/>
                <w:sz w:val="28"/>
                <w:szCs w:val="28"/>
                <w:shd w:val="clear" w:color="auto" w:fill="FFFFFF"/>
              </w:rPr>
              <w:t xml:space="preserve"> на сигналах которых нанесены контуры пешехода (велосипеда) или светофоры с сигналами меньшего диаметра и дополнительной табличкой белого цвета с изображением велосипеда черного цвета. </w:t>
            </w:r>
          </w:p>
        </w:tc>
      </w:tr>
    </w:tbl>
    <w:p w14:paraId="39F0368E" w14:textId="77777777" w:rsidR="00847647" w:rsidRPr="00C8249E" w:rsidRDefault="00847647" w:rsidP="00847647">
      <w:pPr>
        <w:spacing w:line="360" w:lineRule="auto"/>
        <w:rPr>
          <w:rFonts w:ascii="Times New Roman" w:eastAsia="Times New Roman" w:hAnsi="Times New Roman" w:cs="Times New Roman"/>
          <w:sz w:val="28"/>
          <w:szCs w:val="28"/>
          <w:lang w:eastAsia="ru-RU"/>
        </w:rPr>
      </w:pPr>
    </w:p>
    <w:p w14:paraId="4F69AD24" w14:textId="77777777" w:rsidR="00847647" w:rsidRPr="00C8249E" w:rsidRDefault="00847647" w:rsidP="00460EF8">
      <w:pPr>
        <w:jc w:val="center"/>
        <w:rPr>
          <w:rFonts w:ascii="Times New Roman" w:eastAsia="Times New Roman" w:hAnsi="Times New Roman" w:cs="Times New Roman"/>
          <w:sz w:val="28"/>
          <w:szCs w:val="28"/>
          <w:lang w:eastAsia="ru-RU"/>
        </w:rPr>
      </w:pPr>
      <w:bookmarkStart w:id="22" w:name="_Toc17709361"/>
      <w:r w:rsidRPr="00C8249E">
        <w:rPr>
          <w:rFonts w:ascii="Times New Roman" w:eastAsia="Times New Roman" w:hAnsi="Times New Roman" w:cs="Times New Roman"/>
          <w:sz w:val="28"/>
          <w:szCs w:val="28"/>
          <w:lang w:eastAsia="ru-RU"/>
        </w:rPr>
        <w:t>Сценарий занятия № 8</w:t>
      </w:r>
      <w:bookmarkEnd w:id="22"/>
    </w:p>
    <w:p w14:paraId="242429D4" w14:textId="77777777" w:rsidR="00847647" w:rsidRPr="00460EF8" w:rsidRDefault="00847647" w:rsidP="00460EF8">
      <w:pPr>
        <w:pStyle w:val="20"/>
        <w:spacing w:after="240"/>
        <w:jc w:val="center"/>
        <w:rPr>
          <w:rFonts w:ascii="Times New Roman" w:hAnsi="Times New Roman" w:cs="Times New Roman"/>
          <w:i/>
          <w:color w:val="auto"/>
          <w:sz w:val="28"/>
          <w:szCs w:val="28"/>
        </w:rPr>
      </w:pPr>
      <w:bookmarkStart w:id="23" w:name="_Toc22159357"/>
      <w:r w:rsidRPr="00460EF8">
        <w:rPr>
          <w:rFonts w:ascii="Times New Roman" w:hAnsi="Times New Roman" w:cs="Times New Roman"/>
          <w:b/>
          <w:iCs/>
          <w:color w:val="auto"/>
          <w:sz w:val="28"/>
          <w:szCs w:val="28"/>
        </w:rPr>
        <w:t>Тема:</w:t>
      </w:r>
      <w:r w:rsidRPr="00460EF8">
        <w:rPr>
          <w:rFonts w:ascii="Times New Roman" w:hAnsi="Times New Roman" w:cs="Times New Roman"/>
          <w:iCs/>
          <w:color w:val="auto"/>
          <w:sz w:val="28"/>
          <w:szCs w:val="28"/>
        </w:rPr>
        <w:t xml:space="preserve"> «Правила дорожного движения для пассажиров (личный и маршрутный транспорт)»</w:t>
      </w:r>
      <w:bookmarkEnd w:id="23"/>
    </w:p>
    <w:p w14:paraId="1A656523" w14:textId="77777777" w:rsidR="00847647" w:rsidRPr="00460EF8" w:rsidRDefault="00847647" w:rsidP="00460EF8">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Цель:</w:t>
      </w:r>
      <w:r w:rsidR="00460EF8">
        <w:rPr>
          <w:rFonts w:ascii="Times New Roman" w:eastAsia="Calibri" w:hAnsi="Times New Roman" w:cs="Times New Roman"/>
          <w:b/>
          <w:sz w:val="28"/>
          <w:szCs w:val="28"/>
        </w:rPr>
        <w:t xml:space="preserve"> </w:t>
      </w:r>
      <w:r w:rsidRPr="00C8249E">
        <w:rPr>
          <w:rFonts w:ascii="Times New Roman" w:eastAsia="Calibri" w:hAnsi="Times New Roman" w:cs="Times New Roman"/>
          <w:sz w:val="28"/>
          <w:szCs w:val="28"/>
        </w:rPr>
        <w:t>ф</w:t>
      </w:r>
      <w:r w:rsidR="00460EF8">
        <w:rPr>
          <w:rFonts w:ascii="Times New Roman" w:eastAsia="Calibri" w:hAnsi="Times New Roman" w:cs="Times New Roman"/>
          <w:sz w:val="28"/>
          <w:szCs w:val="28"/>
        </w:rPr>
        <w:t>ормирование у обучающихся знаний</w:t>
      </w:r>
      <w:r w:rsidRPr="00C8249E">
        <w:rPr>
          <w:rFonts w:ascii="Times New Roman" w:eastAsia="Calibri" w:hAnsi="Times New Roman" w:cs="Times New Roman"/>
          <w:sz w:val="28"/>
          <w:szCs w:val="28"/>
        </w:rPr>
        <w:t xml:space="preserve"> правил дорожного движения для пассажиров транспортных средств.</w:t>
      </w:r>
    </w:p>
    <w:p w14:paraId="3EE5AF41"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Задачи:</w:t>
      </w:r>
    </w:p>
    <w:p w14:paraId="0C812BA8" w14:textId="77777777" w:rsidR="00132A3C" w:rsidRDefault="00C8101A"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рассказать </w:t>
      </w:r>
      <w:proofErr w:type="gramStart"/>
      <w:r w:rsidR="00847647" w:rsidRPr="00C8249E">
        <w:rPr>
          <w:rFonts w:ascii="Times New Roman" w:eastAsia="Calibri" w:hAnsi="Times New Roman" w:cs="Times New Roman"/>
          <w:sz w:val="28"/>
          <w:szCs w:val="28"/>
        </w:rPr>
        <w:t>обучающимся</w:t>
      </w:r>
      <w:proofErr w:type="gramEnd"/>
      <w:r w:rsidR="00847647" w:rsidRPr="00C8249E">
        <w:rPr>
          <w:rFonts w:ascii="Times New Roman" w:eastAsia="Calibri" w:hAnsi="Times New Roman" w:cs="Times New Roman"/>
          <w:sz w:val="28"/>
          <w:szCs w:val="28"/>
        </w:rPr>
        <w:t xml:space="preserve"> о правилах безопасного поведения в маршрутном транспорте, автомобиле;</w:t>
      </w:r>
    </w:p>
    <w:p w14:paraId="527473BE" w14:textId="77777777" w:rsidR="00847647" w:rsidRPr="00C8249E" w:rsidRDefault="00C8101A"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рассказать о правилах дорожного движения для пассажиров транспортных средств;</w:t>
      </w:r>
    </w:p>
    <w:p w14:paraId="58892434" w14:textId="77777777" w:rsidR="00847647" w:rsidRPr="00C8249E" w:rsidRDefault="00C8101A" w:rsidP="00847647">
      <w:pPr>
        <w:spacing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научить </w:t>
      </w:r>
      <w:proofErr w:type="gramStart"/>
      <w:r w:rsidR="00847647" w:rsidRPr="00C8249E">
        <w:rPr>
          <w:rFonts w:ascii="Times New Roman" w:eastAsia="Calibri" w:hAnsi="Times New Roman" w:cs="Times New Roman"/>
          <w:sz w:val="28"/>
          <w:szCs w:val="28"/>
        </w:rPr>
        <w:t>свободно</w:t>
      </w:r>
      <w:proofErr w:type="gramEnd"/>
      <w:r w:rsidR="00847647" w:rsidRPr="00C8249E">
        <w:rPr>
          <w:rFonts w:ascii="Times New Roman" w:eastAsia="Calibri" w:hAnsi="Times New Roman" w:cs="Times New Roman"/>
          <w:sz w:val="28"/>
          <w:szCs w:val="28"/>
        </w:rPr>
        <w:t xml:space="preserve"> оперировать понятиями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маршрутный транспорт</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пассажир</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автокресло</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ремень безопасност</w:t>
      </w:r>
      <w:r>
        <w:rPr>
          <w:rFonts w:ascii="Times New Roman" w:eastAsia="Calibri" w:hAnsi="Times New Roman" w:cs="Times New Roman"/>
          <w:sz w:val="28"/>
          <w:szCs w:val="28"/>
        </w:rPr>
        <w:t>и».</w:t>
      </w:r>
    </w:p>
    <w:p w14:paraId="203EB31D" w14:textId="77777777" w:rsidR="00847647" w:rsidRPr="00C8249E" w:rsidRDefault="00847647" w:rsidP="00847647">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14:paraId="206A194F"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lastRenderedPageBreak/>
        <w:t>Занятие рекомендуется проводить в тематически оформленном учебном классе.</w:t>
      </w:r>
    </w:p>
    <w:p w14:paraId="2159A0E7"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презентации «ПДД для пассажиров»</w:t>
      </w:r>
      <w:r w:rsidR="00C8101A">
        <w:rPr>
          <w:rFonts w:ascii="Times New Roman" w:eastAsia="Calibri" w:hAnsi="Times New Roman" w:cs="Times New Roman"/>
          <w:sz w:val="28"/>
          <w:szCs w:val="28"/>
        </w:rPr>
        <w:t>,</w:t>
      </w:r>
      <w:r w:rsidRPr="00C8249E">
        <w:rPr>
          <w:rFonts w:ascii="Times New Roman" w:hAnsi="Times New Roman" w:cs="Times New Roman"/>
          <w:sz w:val="28"/>
          <w:szCs w:val="28"/>
        </w:rPr>
        <w:t xml:space="preserve"> </w:t>
      </w:r>
      <w:r w:rsidRPr="00C8249E">
        <w:rPr>
          <w:rFonts w:ascii="Times New Roman" w:eastAsia="Calibri" w:hAnsi="Times New Roman" w:cs="Times New Roman"/>
          <w:sz w:val="28"/>
          <w:szCs w:val="28"/>
        </w:rPr>
        <w:t>видеоролика о правилах поведения в маршрутном транспорте</w:t>
      </w:r>
      <w:r w:rsidR="00C8101A">
        <w:rPr>
          <w:rFonts w:ascii="Times New Roman" w:eastAsia="Calibri" w:hAnsi="Times New Roman" w:cs="Times New Roman"/>
          <w:sz w:val="28"/>
          <w:szCs w:val="28"/>
        </w:rPr>
        <w:t>.</w:t>
      </w:r>
    </w:p>
    <w:p w14:paraId="067E700D" w14:textId="77777777" w:rsidR="00847647" w:rsidRPr="00C8249E" w:rsidRDefault="00847647" w:rsidP="00847647">
      <w:pPr>
        <w:spacing w:line="360" w:lineRule="auto"/>
        <w:ind w:firstLine="851"/>
        <w:jc w:val="both"/>
        <w:rPr>
          <w:rFonts w:ascii="Times New Roman" w:eastAsia="Calibri" w:hAnsi="Times New Roman" w:cs="Times New Roman"/>
          <w:sz w:val="28"/>
          <w:szCs w:val="28"/>
        </w:rPr>
      </w:pPr>
      <w:r w:rsidRPr="00C8249E">
        <w:rPr>
          <w:rFonts w:ascii="Times New Roman" w:hAnsi="Times New Roman" w:cs="Times New Roman"/>
          <w:sz w:val="28"/>
          <w:szCs w:val="28"/>
          <w:shd w:val="clear" w:color="auto" w:fill="FFFFFF"/>
        </w:rPr>
        <w:t>При подготовке к занятию необходимо подготовить для каждого обучающегося карточки с вопросами (блиц-опрос).</w:t>
      </w:r>
    </w:p>
    <w:p w14:paraId="3B9D43B1" w14:textId="77777777" w:rsidR="00C8101A" w:rsidRDefault="00C8101A" w:rsidP="00847647">
      <w:pPr>
        <w:spacing w:after="0" w:line="360" w:lineRule="auto"/>
        <w:ind w:firstLine="851"/>
        <w:jc w:val="both"/>
        <w:rPr>
          <w:rFonts w:ascii="Times New Roman" w:eastAsia="Calibri" w:hAnsi="Times New Roman" w:cs="Times New Roman"/>
          <w:b/>
          <w:sz w:val="28"/>
          <w:szCs w:val="28"/>
        </w:rPr>
      </w:pPr>
    </w:p>
    <w:p w14:paraId="1B3AB425"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Ход занятия</w:t>
      </w:r>
    </w:p>
    <w:p w14:paraId="361DB6ED"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Педагог в начале занятия интересуется, у кого </w:t>
      </w:r>
      <w:r w:rsidR="00460EF8">
        <w:rPr>
          <w:rFonts w:ascii="Times New Roman" w:eastAsia="Calibri" w:hAnsi="Times New Roman" w:cs="Times New Roman"/>
          <w:sz w:val="28"/>
          <w:szCs w:val="28"/>
        </w:rPr>
        <w:t xml:space="preserve">из </w:t>
      </w:r>
      <w:proofErr w:type="gramStart"/>
      <w:r w:rsidR="00460EF8">
        <w:rPr>
          <w:rFonts w:ascii="Times New Roman" w:eastAsia="Calibri" w:hAnsi="Times New Roman" w:cs="Times New Roman"/>
          <w:sz w:val="28"/>
          <w:szCs w:val="28"/>
        </w:rPr>
        <w:t>обучающихся</w:t>
      </w:r>
      <w:proofErr w:type="gramEnd"/>
      <w:r w:rsidRPr="00C8249E">
        <w:rPr>
          <w:rFonts w:ascii="Times New Roman" w:eastAsia="Calibri" w:hAnsi="Times New Roman" w:cs="Times New Roman"/>
          <w:sz w:val="28"/>
          <w:szCs w:val="28"/>
        </w:rPr>
        <w:t xml:space="preserve"> в индивидуаль</w:t>
      </w:r>
      <w:r w:rsidR="00460EF8">
        <w:rPr>
          <w:rFonts w:ascii="Times New Roman" w:eastAsia="Calibri" w:hAnsi="Times New Roman" w:cs="Times New Roman"/>
          <w:sz w:val="28"/>
          <w:szCs w:val="28"/>
        </w:rPr>
        <w:t xml:space="preserve">ной схеме безопасного маршрута </w:t>
      </w:r>
      <w:r w:rsidRPr="00C8249E">
        <w:rPr>
          <w:rFonts w:ascii="Times New Roman" w:eastAsia="Calibri" w:hAnsi="Times New Roman" w:cs="Times New Roman"/>
          <w:sz w:val="28"/>
          <w:szCs w:val="28"/>
        </w:rPr>
        <w:t>«</w:t>
      </w:r>
      <w:r w:rsidR="00C8101A">
        <w:rPr>
          <w:rFonts w:ascii="Times New Roman" w:eastAsia="Calibri" w:hAnsi="Times New Roman" w:cs="Times New Roman"/>
          <w:sz w:val="28"/>
          <w:szCs w:val="28"/>
        </w:rPr>
        <w:t>д</w:t>
      </w:r>
      <w:r w:rsidRPr="00C8249E">
        <w:rPr>
          <w:rFonts w:ascii="Times New Roman" w:eastAsia="Calibri" w:hAnsi="Times New Roman" w:cs="Times New Roman"/>
          <w:sz w:val="28"/>
          <w:szCs w:val="28"/>
        </w:rPr>
        <w:t>ом</w:t>
      </w:r>
      <w:r w:rsidR="00C8101A">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школа</w:t>
      </w:r>
      <w:r w:rsidR="00C8101A">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дом» предус</w:t>
      </w:r>
      <w:r w:rsidR="00460EF8">
        <w:rPr>
          <w:rFonts w:ascii="Times New Roman" w:eastAsia="Calibri" w:hAnsi="Times New Roman" w:cs="Times New Roman"/>
          <w:sz w:val="28"/>
          <w:szCs w:val="28"/>
        </w:rPr>
        <w:t>мотрено пользование маршрутным или личным</w:t>
      </w:r>
      <w:r w:rsidR="00460EF8" w:rsidRPr="00C8249E">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транспортом.</w:t>
      </w:r>
    </w:p>
    <w:p w14:paraId="2CFF6084" w14:textId="77777777" w:rsidR="00460EF8" w:rsidRPr="00C8101A" w:rsidRDefault="009F1D2B" w:rsidP="00847647">
      <w:pPr>
        <w:spacing w:after="0" w:line="360" w:lineRule="auto"/>
        <w:ind w:firstLine="851"/>
        <w:jc w:val="both"/>
        <w:rPr>
          <w:rFonts w:ascii="Times New Roman" w:eastAsia="Calibri" w:hAnsi="Times New Roman" w:cs="Times New Roman"/>
          <w:sz w:val="28"/>
          <w:szCs w:val="28"/>
          <w:u w:val="single"/>
        </w:rPr>
      </w:pPr>
      <w:r w:rsidRPr="009F1D2B">
        <w:rPr>
          <w:rFonts w:ascii="Times New Roman" w:eastAsia="Calibri" w:hAnsi="Times New Roman" w:cs="Times New Roman"/>
          <w:sz w:val="28"/>
          <w:szCs w:val="28"/>
          <w:u w:val="single"/>
        </w:rPr>
        <w:t>Педагог:</w:t>
      </w:r>
    </w:p>
    <w:p w14:paraId="5C266731" w14:textId="77777777" w:rsidR="00132A3C" w:rsidRDefault="00C8101A"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Ребята, «Правила поведения пассажиров» </w:t>
      </w: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очень важная тем</w:t>
      </w:r>
      <w:r w:rsidR="00460EF8">
        <w:rPr>
          <w:rFonts w:ascii="Times New Roman" w:eastAsia="Calibri" w:hAnsi="Times New Roman" w:cs="Times New Roman"/>
          <w:sz w:val="28"/>
          <w:szCs w:val="28"/>
        </w:rPr>
        <w:t xml:space="preserve">а. Она включает в себя правила </w:t>
      </w:r>
      <w:r w:rsidR="00847647" w:rsidRPr="00C8249E">
        <w:rPr>
          <w:rFonts w:ascii="Times New Roman" w:eastAsia="Calibri" w:hAnsi="Times New Roman" w:cs="Times New Roman"/>
          <w:sz w:val="28"/>
          <w:szCs w:val="28"/>
        </w:rPr>
        <w:t>безопасного поведения на остановках маршрутного транспорта, во время посад</w:t>
      </w:r>
      <w:r w:rsidR="00460EF8">
        <w:rPr>
          <w:rFonts w:ascii="Times New Roman" w:eastAsia="Calibri" w:hAnsi="Times New Roman" w:cs="Times New Roman"/>
          <w:sz w:val="28"/>
          <w:szCs w:val="28"/>
        </w:rPr>
        <w:t>ки в транспорт, при поездке в не</w:t>
      </w:r>
      <w:r w:rsidR="00847647" w:rsidRPr="00C8249E">
        <w:rPr>
          <w:rFonts w:ascii="Times New Roman" w:eastAsia="Calibri" w:hAnsi="Times New Roman" w:cs="Times New Roman"/>
          <w:sz w:val="28"/>
          <w:szCs w:val="28"/>
        </w:rPr>
        <w:t>м и при высадке из транспорта. Здесь важн</w:t>
      </w:r>
      <w:r w:rsidR="00460EF8">
        <w:rPr>
          <w:rFonts w:ascii="Times New Roman" w:eastAsia="Calibri" w:hAnsi="Times New Roman" w:cs="Times New Roman"/>
          <w:sz w:val="28"/>
          <w:szCs w:val="28"/>
        </w:rPr>
        <w:t>ы</w:t>
      </w:r>
      <w:r w:rsidR="00847647" w:rsidRPr="00C8249E">
        <w:rPr>
          <w:rFonts w:ascii="Times New Roman" w:eastAsia="Calibri" w:hAnsi="Times New Roman" w:cs="Times New Roman"/>
          <w:sz w:val="28"/>
          <w:szCs w:val="28"/>
        </w:rPr>
        <w:t xml:space="preserve"> воспитанность, культура, знание элементарных правил безопасности. Наша ежедневная жизнь, ребята, это большой театр! </w:t>
      </w:r>
      <w:r w:rsidR="00460EF8">
        <w:rPr>
          <w:rFonts w:ascii="Times New Roman" w:eastAsia="Calibri" w:hAnsi="Times New Roman" w:cs="Times New Roman"/>
          <w:sz w:val="28"/>
          <w:szCs w:val="28"/>
        </w:rPr>
        <w:t xml:space="preserve">Множество ролей играем мы </w:t>
      </w:r>
      <w:r w:rsidR="00847647" w:rsidRPr="00C8249E">
        <w:rPr>
          <w:rFonts w:ascii="Times New Roman" w:eastAsia="Calibri" w:hAnsi="Times New Roman" w:cs="Times New Roman"/>
          <w:sz w:val="28"/>
          <w:szCs w:val="28"/>
        </w:rPr>
        <w:t>в течение дня. Выйдя и</w:t>
      </w:r>
      <w:r>
        <w:rPr>
          <w:rFonts w:ascii="Times New Roman" w:eastAsia="Calibri" w:hAnsi="Times New Roman" w:cs="Times New Roman"/>
          <w:sz w:val="28"/>
          <w:szCs w:val="28"/>
        </w:rPr>
        <w:t>з</w:t>
      </w:r>
      <w:r w:rsidR="00847647" w:rsidRPr="00C8249E">
        <w:rPr>
          <w:rFonts w:ascii="Times New Roman" w:eastAsia="Calibri" w:hAnsi="Times New Roman" w:cs="Times New Roman"/>
          <w:sz w:val="28"/>
          <w:szCs w:val="28"/>
        </w:rPr>
        <w:t xml:space="preserve"> дома, мы попадаем на дорогу и становимся п</w:t>
      </w:r>
      <w:r w:rsidR="00460EF8">
        <w:rPr>
          <w:rFonts w:ascii="Times New Roman" w:eastAsia="Calibri" w:hAnsi="Times New Roman" w:cs="Times New Roman"/>
          <w:sz w:val="28"/>
          <w:szCs w:val="28"/>
        </w:rPr>
        <w:t xml:space="preserve">ешеходами. Войдя в автобус или </w:t>
      </w:r>
      <w:r w:rsidR="00847647" w:rsidRPr="00C8249E">
        <w:rPr>
          <w:rFonts w:ascii="Times New Roman" w:eastAsia="Calibri" w:hAnsi="Times New Roman" w:cs="Times New Roman"/>
          <w:sz w:val="28"/>
          <w:szCs w:val="28"/>
        </w:rPr>
        <w:t>сев в автомобиль с родителями</w:t>
      </w:r>
      <w:r>
        <w:rPr>
          <w:rFonts w:ascii="Times New Roman" w:eastAsia="Calibri" w:hAnsi="Times New Roman" w:cs="Times New Roman"/>
          <w:sz w:val="28"/>
          <w:szCs w:val="28"/>
        </w:rPr>
        <w:t>,</w:t>
      </w:r>
      <w:r w:rsidR="00132A3C">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вы пассажир, за рул</w:t>
      </w:r>
      <w:r w:rsidR="00460EF8">
        <w:rPr>
          <w:rFonts w:ascii="Times New Roman" w:eastAsia="Calibri" w:hAnsi="Times New Roman" w:cs="Times New Roman"/>
          <w:sz w:val="28"/>
          <w:szCs w:val="28"/>
        </w:rPr>
        <w:t>ем</w:t>
      </w:r>
      <w:r w:rsidR="00847647" w:rsidRPr="00C8249E">
        <w:rPr>
          <w:rFonts w:ascii="Times New Roman" w:eastAsia="Calibri" w:hAnsi="Times New Roman" w:cs="Times New Roman"/>
          <w:sz w:val="28"/>
          <w:szCs w:val="28"/>
        </w:rPr>
        <w:t xml:space="preserve"> велосипеда</w:t>
      </w: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вы</w:t>
      </w: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водитель.</w:t>
      </w:r>
    </w:p>
    <w:p w14:paraId="4851A854"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И у каждого из перечисленных персонажей есть свои права и обязанности, кото</w:t>
      </w:r>
      <w:r w:rsidR="00460EF8">
        <w:rPr>
          <w:rFonts w:ascii="Times New Roman" w:eastAsia="Calibri" w:hAnsi="Times New Roman" w:cs="Times New Roman"/>
          <w:sz w:val="28"/>
          <w:szCs w:val="28"/>
        </w:rPr>
        <w:t>рые мы обязаны соблюдать</w:t>
      </w:r>
      <w:r w:rsidR="00C8101A">
        <w:rPr>
          <w:rFonts w:ascii="Times New Roman" w:eastAsia="Calibri" w:hAnsi="Times New Roman" w:cs="Times New Roman"/>
          <w:sz w:val="28"/>
          <w:szCs w:val="28"/>
        </w:rPr>
        <w:t>,</w:t>
      </w:r>
      <w:r w:rsidR="00460EF8">
        <w:rPr>
          <w:rFonts w:ascii="Times New Roman" w:eastAsia="Calibri" w:hAnsi="Times New Roman" w:cs="Times New Roman"/>
          <w:sz w:val="28"/>
          <w:szCs w:val="28"/>
        </w:rPr>
        <w:t xml:space="preserve"> чтобы </w:t>
      </w:r>
      <w:r w:rsidRPr="00C8249E">
        <w:rPr>
          <w:rFonts w:ascii="Times New Roman" w:eastAsia="Calibri" w:hAnsi="Times New Roman" w:cs="Times New Roman"/>
          <w:sz w:val="28"/>
          <w:szCs w:val="28"/>
        </w:rPr>
        <w:t>продолжать играть другие роли</w:t>
      </w:r>
      <w:r w:rsidR="00132A3C">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школьника, юного инспектора движения, спортсмена, художника и др.</w:t>
      </w:r>
    </w:p>
    <w:p w14:paraId="7FB37D12" w14:textId="77777777" w:rsidR="00847647" w:rsidRPr="00C8249E" w:rsidRDefault="00460EF8"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От пешехода, который собирается на время стать пассажиром, требуется </w:t>
      </w:r>
      <w:r w:rsidR="00847647" w:rsidRPr="00C8249E">
        <w:rPr>
          <w:rFonts w:ascii="Times New Roman" w:eastAsia="Calibri" w:hAnsi="Times New Roman" w:cs="Times New Roman"/>
          <w:sz w:val="28"/>
          <w:szCs w:val="28"/>
        </w:rPr>
        <w:t>ог</w:t>
      </w:r>
      <w:r>
        <w:rPr>
          <w:rFonts w:ascii="Times New Roman" w:eastAsia="Calibri" w:hAnsi="Times New Roman" w:cs="Times New Roman"/>
          <w:sz w:val="28"/>
          <w:szCs w:val="28"/>
        </w:rPr>
        <w:t xml:space="preserve">ромное внимание именно по пути </w:t>
      </w:r>
      <w:r w:rsidR="00847647" w:rsidRPr="00C8249E">
        <w:rPr>
          <w:rFonts w:ascii="Times New Roman" w:eastAsia="Calibri" w:hAnsi="Times New Roman" w:cs="Times New Roman"/>
          <w:sz w:val="28"/>
          <w:szCs w:val="28"/>
        </w:rPr>
        <w:t>на посадку в транспорт и после высадки из него, так как это связано с пересечением проезжей части дороги.</w:t>
      </w:r>
    </w:p>
    <w:p w14:paraId="23D22496"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Ребята, давайте вспомним</w:t>
      </w:r>
      <w:r w:rsidR="00C8101A">
        <w:rPr>
          <w:rFonts w:ascii="Times New Roman" w:eastAsia="Calibri" w:hAnsi="Times New Roman" w:cs="Times New Roman"/>
          <w:sz w:val="28"/>
          <w:szCs w:val="28"/>
        </w:rPr>
        <w:t>,</w:t>
      </w:r>
      <w:r w:rsidR="00132A3C">
        <w:rPr>
          <w:rFonts w:ascii="Times New Roman" w:eastAsia="Calibri" w:hAnsi="Times New Roman" w:cs="Times New Roman"/>
          <w:sz w:val="28"/>
          <w:szCs w:val="28"/>
        </w:rPr>
        <w:t xml:space="preserve"> </w:t>
      </w:r>
      <w:r w:rsidRPr="00C8249E">
        <w:rPr>
          <w:rFonts w:ascii="Times New Roman" w:eastAsia="Calibri" w:hAnsi="Times New Roman" w:cs="Times New Roman"/>
          <w:sz w:val="28"/>
          <w:szCs w:val="28"/>
        </w:rPr>
        <w:t>какой маршрутный транспорт вы знаете?</w:t>
      </w:r>
    </w:p>
    <w:p w14:paraId="4FD24A82"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lastRenderedPageBreak/>
        <w:t>Верно! К маршрутному транспорту относятся транспортные средства общего пользования (автобус, трамвай, троллейбус), предназначенные для перевозки по дорогам людей и движущиеся по установленному маршруту с обозначенными местами остановок.</w:t>
      </w:r>
    </w:p>
    <w:p w14:paraId="51814A06" w14:textId="77777777" w:rsidR="00847647" w:rsidRPr="00C8249E" w:rsidRDefault="00847647" w:rsidP="00847647">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На остановке маршрутного транспорта важно соблюдать следующие правила посадки и высадки:</w:t>
      </w:r>
    </w:p>
    <w:p w14:paraId="68019820" w14:textId="77777777" w:rsidR="00847647" w:rsidRPr="00C8249E" w:rsidRDefault="00C8101A" w:rsidP="00B17E28">
      <w:pPr>
        <w:pStyle w:val="a6"/>
        <w:tabs>
          <w:tab w:val="left" w:pos="1134"/>
        </w:tabs>
        <w:spacing w:after="0" w:line="360" w:lineRule="auto"/>
        <w:ind w:left="0"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84833">
        <w:rPr>
          <w:rFonts w:ascii="Times New Roman" w:eastAsia="Calibri" w:hAnsi="Times New Roman" w:cs="Times New Roman"/>
          <w:sz w:val="28"/>
          <w:szCs w:val="28"/>
        </w:rPr>
        <w:t>о</w:t>
      </w:r>
      <w:r w:rsidR="00847647" w:rsidRPr="00C8249E">
        <w:rPr>
          <w:rFonts w:ascii="Times New Roman" w:eastAsia="Calibri" w:hAnsi="Times New Roman" w:cs="Times New Roman"/>
          <w:sz w:val="28"/>
          <w:szCs w:val="28"/>
        </w:rPr>
        <w:t>жидать транспортное средство необходимо только на специальном оборудованном остановочном пункте (остановке);</w:t>
      </w:r>
    </w:p>
    <w:p w14:paraId="2035FC90" w14:textId="77777777" w:rsidR="00847647" w:rsidRPr="00C8249E" w:rsidRDefault="00C8101A" w:rsidP="00B17E28">
      <w:pPr>
        <w:pStyle w:val="a6"/>
        <w:tabs>
          <w:tab w:val="left" w:pos="1134"/>
        </w:tabs>
        <w:spacing w:after="0" w:line="360" w:lineRule="auto"/>
        <w:ind w:left="0"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84833">
        <w:rPr>
          <w:rFonts w:ascii="Times New Roman" w:eastAsia="Calibri" w:hAnsi="Times New Roman" w:cs="Times New Roman"/>
          <w:sz w:val="28"/>
          <w:szCs w:val="28"/>
        </w:rPr>
        <w:t>п</w:t>
      </w:r>
      <w:r w:rsidR="00847647" w:rsidRPr="00C8249E">
        <w:rPr>
          <w:rFonts w:ascii="Times New Roman" w:eastAsia="Calibri" w:hAnsi="Times New Roman" w:cs="Times New Roman"/>
          <w:sz w:val="28"/>
          <w:szCs w:val="28"/>
        </w:rPr>
        <w:t>одходить к входным дверям маршрутного транспорта нужно только после его полной остановки;</w:t>
      </w:r>
    </w:p>
    <w:p w14:paraId="5226DA3B" w14:textId="77777777" w:rsidR="00847647" w:rsidRPr="00B84833" w:rsidRDefault="00C8101A" w:rsidP="00B17E28">
      <w:pPr>
        <w:tabs>
          <w:tab w:val="left" w:pos="1134"/>
        </w:tabs>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84833">
        <w:rPr>
          <w:rFonts w:ascii="Times New Roman" w:eastAsia="Calibri" w:hAnsi="Times New Roman" w:cs="Times New Roman"/>
          <w:sz w:val="28"/>
          <w:szCs w:val="28"/>
        </w:rPr>
        <w:t>е</w:t>
      </w:r>
      <w:r w:rsidR="00847647" w:rsidRPr="00B84833">
        <w:rPr>
          <w:rFonts w:ascii="Times New Roman" w:eastAsia="Calibri" w:hAnsi="Times New Roman" w:cs="Times New Roman"/>
          <w:sz w:val="28"/>
          <w:szCs w:val="28"/>
        </w:rPr>
        <w:t>сли заметили, что маршрутное транспортное средство переполнено, лучше подождать следующего;</w:t>
      </w:r>
    </w:p>
    <w:p w14:paraId="378EF2EF" w14:textId="77777777" w:rsidR="00847647" w:rsidRPr="00C8249E" w:rsidRDefault="00C8101A" w:rsidP="00B17E28">
      <w:pPr>
        <w:pStyle w:val="a6"/>
        <w:tabs>
          <w:tab w:val="left" w:pos="1134"/>
        </w:tabs>
        <w:spacing w:after="0" w:line="360" w:lineRule="auto"/>
        <w:ind w:left="0"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84833">
        <w:rPr>
          <w:rFonts w:ascii="Times New Roman" w:eastAsia="Calibri" w:hAnsi="Times New Roman" w:cs="Times New Roman"/>
          <w:sz w:val="28"/>
          <w:szCs w:val="28"/>
        </w:rPr>
        <w:t>п</w:t>
      </w:r>
      <w:r w:rsidR="00847647" w:rsidRPr="00C8249E">
        <w:rPr>
          <w:rFonts w:ascii="Times New Roman" w:eastAsia="Calibri" w:hAnsi="Times New Roman" w:cs="Times New Roman"/>
          <w:sz w:val="28"/>
          <w:szCs w:val="28"/>
        </w:rPr>
        <w:t>еред входом в маршрутное транспортное средство нужно пропустить всех выходящих пассажиров;</w:t>
      </w:r>
    </w:p>
    <w:p w14:paraId="020A8B14" w14:textId="77777777" w:rsidR="00847647" w:rsidRPr="00C8249E" w:rsidRDefault="00C8101A" w:rsidP="00B17E28">
      <w:pPr>
        <w:pStyle w:val="a6"/>
        <w:tabs>
          <w:tab w:val="left" w:pos="1134"/>
        </w:tabs>
        <w:spacing w:after="0" w:line="360" w:lineRule="auto"/>
        <w:ind w:left="0"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84833">
        <w:rPr>
          <w:rFonts w:ascii="Times New Roman" w:eastAsia="Calibri" w:hAnsi="Times New Roman" w:cs="Times New Roman"/>
          <w:sz w:val="28"/>
          <w:szCs w:val="28"/>
        </w:rPr>
        <w:t>з</w:t>
      </w:r>
      <w:r w:rsidR="00847647" w:rsidRPr="00C8249E">
        <w:rPr>
          <w:rFonts w:ascii="Times New Roman" w:eastAsia="Calibri" w:hAnsi="Times New Roman" w:cs="Times New Roman"/>
          <w:sz w:val="28"/>
          <w:szCs w:val="28"/>
        </w:rPr>
        <w:t>аходить следует не спеша, соблюдая очередность, не стараясь опередить всех;</w:t>
      </w:r>
    </w:p>
    <w:p w14:paraId="69861FFB" w14:textId="77777777" w:rsidR="00847647" w:rsidRPr="00C8249E" w:rsidRDefault="00C8101A" w:rsidP="00B17E28">
      <w:pPr>
        <w:pStyle w:val="a6"/>
        <w:tabs>
          <w:tab w:val="left" w:pos="1134"/>
        </w:tabs>
        <w:spacing w:after="0" w:line="360" w:lineRule="auto"/>
        <w:ind w:left="0"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84833">
        <w:rPr>
          <w:rFonts w:ascii="Times New Roman" w:eastAsia="Calibri" w:hAnsi="Times New Roman" w:cs="Times New Roman"/>
          <w:sz w:val="28"/>
          <w:szCs w:val="28"/>
        </w:rPr>
        <w:t>п</w:t>
      </w:r>
      <w:r w:rsidR="00847647" w:rsidRPr="00C8249E">
        <w:rPr>
          <w:rFonts w:ascii="Times New Roman" w:eastAsia="Calibri" w:hAnsi="Times New Roman" w:cs="Times New Roman"/>
          <w:sz w:val="28"/>
          <w:szCs w:val="28"/>
        </w:rPr>
        <w:t>осле посадки нельзя останавливаться у самого входа (если только не придется выходить на следующей остановке)</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спокойно пройди в середину, </w:t>
      </w:r>
      <w:r w:rsidR="00B17E28">
        <w:rPr>
          <w:rFonts w:ascii="Times New Roman" w:eastAsia="Calibri" w:hAnsi="Times New Roman" w:cs="Times New Roman"/>
          <w:sz w:val="28"/>
          <w:szCs w:val="28"/>
        </w:rPr>
        <w:t>предоставив возможность войти и расположиться другим пассажирам</w:t>
      </w:r>
      <w:r w:rsidR="00847647" w:rsidRPr="00C8249E">
        <w:rPr>
          <w:rFonts w:ascii="Times New Roman" w:eastAsia="Calibri" w:hAnsi="Times New Roman" w:cs="Times New Roman"/>
          <w:sz w:val="28"/>
          <w:szCs w:val="28"/>
        </w:rPr>
        <w:t>;</w:t>
      </w:r>
    </w:p>
    <w:p w14:paraId="5985D659" w14:textId="77777777" w:rsidR="00847647" w:rsidRPr="00C8249E" w:rsidRDefault="00C8101A" w:rsidP="00B17E28">
      <w:pPr>
        <w:pStyle w:val="a6"/>
        <w:tabs>
          <w:tab w:val="left" w:pos="1134"/>
        </w:tabs>
        <w:spacing w:after="0" w:line="360" w:lineRule="auto"/>
        <w:ind w:left="0"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17E28">
        <w:rPr>
          <w:rFonts w:ascii="Times New Roman" w:eastAsia="Calibri" w:hAnsi="Times New Roman" w:cs="Times New Roman"/>
          <w:sz w:val="28"/>
          <w:szCs w:val="28"/>
        </w:rPr>
        <w:t>н</w:t>
      </w:r>
      <w:r w:rsidR="00847647" w:rsidRPr="00C8249E">
        <w:rPr>
          <w:rFonts w:ascii="Times New Roman" w:eastAsia="Calibri" w:hAnsi="Times New Roman" w:cs="Times New Roman"/>
          <w:sz w:val="28"/>
          <w:szCs w:val="28"/>
        </w:rPr>
        <w:t>е нужно пытаться выйти из транспорта первым</w:t>
      </w:r>
      <w:r w:rsidR="00B17E28">
        <w:rPr>
          <w:rFonts w:ascii="Times New Roman" w:eastAsia="Calibri" w:hAnsi="Times New Roman" w:cs="Times New Roman"/>
          <w:sz w:val="28"/>
          <w:szCs w:val="28"/>
        </w:rPr>
        <w:t>, это необходимо делать в порядке очереди пассажиров, готовых выходить.</w:t>
      </w:r>
    </w:p>
    <w:p w14:paraId="7E7CEFF7" w14:textId="77777777" w:rsidR="00847647" w:rsidRPr="00C8249E" w:rsidRDefault="00847647" w:rsidP="00847647">
      <w:pPr>
        <w:tabs>
          <w:tab w:val="left" w:pos="1134"/>
        </w:tabs>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А теперь давайте повторим, какие правила должен соблюдать пассажир в маршрутном транспорте</w:t>
      </w:r>
      <w:r w:rsidR="00C8101A">
        <w:rPr>
          <w:rFonts w:ascii="Times New Roman" w:eastAsia="Calibri" w:hAnsi="Times New Roman" w:cs="Times New Roman"/>
          <w:b/>
          <w:sz w:val="28"/>
          <w:szCs w:val="28"/>
        </w:rPr>
        <w:t>:</w:t>
      </w:r>
    </w:p>
    <w:p w14:paraId="1A0EDC8E" w14:textId="77777777" w:rsidR="00847647" w:rsidRPr="00C8249E" w:rsidRDefault="00C8101A" w:rsidP="00631385">
      <w:pPr>
        <w:pStyle w:val="a6"/>
        <w:tabs>
          <w:tab w:val="left" w:pos="1134"/>
        </w:tabs>
        <w:spacing w:after="150" w:line="36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17E28">
        <w:rPr>
          <w:rFonts w:ascii="Times New Roman" w:eastAsia="Times New Roman" w:hAnsi="Times New Roman" w:cs="Times New Roman"/>
          <w:sz w:val="28"/>
          <w:szCs w:val="28"/>
          <w:lang w:eastAsia="ru-RU"/>
        </w:rPr>
        <w:t>в</w:t>
      </w:r>
      <w:r w:rsidR="00847647" w:rsidRPr="00C8249E">
        <w:rPr>
          <w:rFonts w:ascii="Times New Roman" w:eastAsia="Times New Roman" w:hAnsi="Times New Roman" w:cs="Times New Roman"/>
          <w:sz w:val="28"/>
          <w:szCs w:val="28"/>
          <w:lang w:eastAsia="ru-RU"/>
        </w:rPr>
        <w:t xml:space="preserve">ходя в транспорт, нужно снимать сумки, рюкзаки, чтобы не задеть других пассажиров, не </w:t>
      </w:r>
      <w:r w:rsidR="00B17E28">
        <w:rPr>
          <w:rFonts w:ascii="Times New Roman" w:eastAsia="Times New Roman" w:hAnsi="Times New Roman" w:cs="Times New Roman"/>
          <w:sz w:val="28"/>
          <w:szCs w:val="28"/>
          <w:lang w:eastAsia="ru-RU"/>
        </w:rPr>
        <w:t>ис</w:t>
      </w:r>
      <w:r w:rsidR="00847647" w:rsidRPr="00C8249E">
        <w:rPr>
          <w:rFonts w:ascii="Times New Roman" w:eastAsia="Times New Roman" w:hAnsi="Times New Roman" w:cs="Times New Roman"/>
          <w:sz w:val="28"/>
          <w:szCs w:val="28"/>
          <w:lang w:eastAsia="ru-RU"/>
        </w:rPr>
        <w:t>пачкать их;</w:t>
      </w:r>
    </w:p>
    <w:p w14:paraId="472FF6F2" w14:textId="77777777" w:rsidR="00B15EB3" w:rsidRDefault="00C8101A">
      <w:pPr>
        <w:pStyle w:val="a6"/>
        <w:tabs>
          <w:tab w:val="left" w:pos="1134"/>
        </w:tabs>
        <w:spacing w:after="150" w:line="36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17E28">
        <w:rPr>
          <w:rFonts w:ascii="Times New Roman" w:eastAsia="Times New Roman" w:hAnsi="Times New Roman" w:cs="Times New Roman"/>
          <w:sz w:val="28"/>
          <w:szCs w:val="28"/>
          <w:lang w:eastAsia="ru-RU"/>
        </w:rPr>
        <w:t>с</w:t>
      </w:r>
      <w:r w:rsidR="00847647" w:rsidRPr="00C8249E">
        <w:rPr>
          <w:rFonts w:ascii="Times New Roman" w:eastAsia="Times New Roman" w:hAnsi="Times New Roman" w:cs="Times New Roman"/>
          <w:sz w:val="28"/>
          <w:szCs w:val="28"/>
          <w:lang w:eastAsia="ru-RU"/>
        </w:rPr>
        <w:t>огласно общепринятым правилам поведения</w:t>
      </w:r>
      <w:r>
        <w:rPr>
          <w:rFonts w:ascii="Times New Roman" w:eastAsia="Times New Roman" w:hAnsi="Times New Roman" w:cs="Times New Roman"/>
          <w:sz w:val="28"/>
          <w:szCs w:val="28"/>
          <w:lang w:eastAsia="ru-RU"/>
        </w:rPr>
        <w:t>,</w:t>
      </w:r>
      <w:r w:rsidR="00847647" w:rsidRPr="00C8249E">
        <w:rPr>
          <w:rFonts w:ascii="Times New Roman" w:eastAsia="Times New Roman" w:hAnsi="Times New Roman" w:cs="Times New Roman"/>
          <w:sz w:val="28"/>
          <w:szCs w:val="28"/>
          <w:lang w:eastAsia="ru-RU"/>
        </w:rPr>
        <w:t xml:space="preserve"> при посадке в любой транспорт первыми всегда входят пожилые люди,</w:t>
      </w:r>
      <w:r w:rsidR="00B17E28">
        <w:rPr>
          <w:rFonts w:ascii="Times New Roman" w:eastAsia="Times New Roman" w:hAnsi="Times New Roman" w:cs="Times New Roman"/>
          <w:sz w:val="28"/>
          <w:szCs w:val="28"/>
          <w:lang w:eastAsia="ru-RU"/>
        </w:rPr>
        <w:t xml:space="preserve"> беременные женщины, инвалиды. </w:t>
      </w:r>
      <w:r w:rsidR="00847647" w:rsidRPr="00C8249E">
        <w:rPr>
          <w:rFonts w:ascii="Times New Roman" w:eastAsia="Times New Roman" w:hAnsi="Times New Roman" w:cs="Times New Roman"/>
          <w:sz w:val="28"/>
          <w:szCs w:val="28"/>
          <w:lang w:eastAsia="ru-RU"/>
        </w:rPr>
        <w:t>То же самое нужно делать, выходя из транспортного средства общественного пользования;</w:t>
      </w:r>
    </w:p>
    <w:p w14:paraId="16218712" w14:textId="77777777" w:rsidR="00B15EB3" w:rsidRDefault="00C8101A">
      <w:pPr>
        <w:pStyle w:val="a6"/>
        <w:tabs>
          <w:tab w:val="left" w:pos="1134"/>
        </w:tabs>
        <w:spacing w:after="150" w:line="36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B17E28">
        <w:rPr>
          <w:rFonts w:ascii="Times New Roman" w:eastAsia="Times New Roman" w:hAnsi="Times New Roman" w:cs="Times New Roman"/>
          <w:sz w:val="28"/>
          <w:szCs w:val="28"/>
          <w:lang w:eastAsia="ru-RU"/>
        </w:rPr>
        <w:t>к</w:t>
      </w:r>
      <w:r w:rsidR="00847647" w:rsidRPr="00C8249E">
        <w:rPr>
          <w:rFonts w:ascii="Times New Roman" w:eastAsia="Times New Roman" w:hAnsi="Times New Roman" w:cs="Times New Roman"/>
          <w:sz w:val="28"/>
          <w:szCs w:val="28"/>
          <w:lang w:eastAsia="ru-RU"/>
        </w:rPr>
        <w:t xml:space="preserve"> выходу желательно готовиться заранее (особенно если </w:t>
      </w:r>
      <w:r w:rsidRPr="00C8249E">
        <w:rPr>
          <w:rFonts w:ascii="Times New Roman" w:eastAsia="Times New Roman" w:hAnsi="Times New Roman" w:cs="Times New Roman"/>
          <w:sz w:val="28"/>
          <w:szCs w:val="28"/>
          <w:lang w:eastAsia="ru-RU"/>
        </w:rPr>
        <w:t xml:space="preserve">пассажиров </w:t>
      </w:r>
      <w:r w:rsidR="00847647" w:rsidRPr="00C8249E">
        <w:rPr>
          <w:rFonts w:ascii="Times New Roman" w:eastAsia="Times New Roman" w:hAnsi="Times New Roman" w:cs="Times New Roman"/>
          <w:sz w:val="28"/>
          <w:szCs w:val="28"/>
          <w:lang w:eastAsia="ru-RU"/>
        </w:rPr>
        <w:t>очень много);</w:t>
      </w:r>
    </w:p>
    <w:p w14:paraId="1F477942" w14:textId="77777777" w:rsidR="00B15EB3" w:rsidRDefault="00C8101A">
      <w:pPr>
        <w:pStyle w:val="a6"/>
        <w:tabs>
          <w:tab w:val="left" w:pos="1134"/>
        </w:tabs>
        <w:spacing w:after="150" w:line="36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17E28">
        <w:rPr>
          <w:rFonts w:ascii="Times New Roman" w:eastAsia="Times New Roman" w:hAnsi="Times New Roman" w:cs="Times New Roman"/>
          <w:sz w:val="28"/>
          <w:szCs w:val="28"/>
          <w:lang w:eastAsia="ru-RU"/>
        </w:rPr>
        <w:t>в</w:t>
      </w:r>
      <w:r w:rsidR="00847647" w:rsidRPr="00C8249E">
        <w:rPr>
          <w:rFonts w:ascii="Times New Roman" w:eastAsia="Times New Roman" w:hAnsi="Times New Roman" w:cs="Times New Roman"/>
          <w:sz w:val="28"/>
          <w:szCs w:val="28"/>
          <w:lang w:eastAsia="ru-RU"/>
        </w:rPr>
        <w:t xml:space="preserve"> салоне необходимо уступать места людям </w:t>
      </w:r>
      <w:r w:rsidR="00631385">
        <w:rPr>
          <w:rFonts w:ascii="Times New Roman" w:eastAsia="Times New Roman" w:hAnsi="Times New Roman" w:cs="Times New Roman"/>
          <w:sz w:val="28"/>
          <w:szCs w:val="28"/>
          <w:lang w:eastAsia="ru-RU"/>
        </w:rPr>
        <w:t>пожилого</w:t>
      </w:r>
      <w:r w:rsidR="00847647" w:rsidRPr="00C8249E">
        <w:rPr>
          <w:rFonts w:ascii="Times New Roman" w:eastAsia="Times New Roman" w:hAnsi="Times New Roman" w:cs="Times New Roman"/>
          <w:sz w:val="28"/>
          <w:szCs w:val="28"/>
          <w:lang w:eastAsia="ru-RU"/>
        </w:rPr>
        <w:t xml:space="preserve"> возраста,</w:t>
      </w:r>
      <w:r w:rsidR="00631385">
        <w:rPr>
          <w:rFonts w:ascii="Times New Roman" w:eastAsia="Times New Roman" w:hAnsi="Times New Roman" w:cs="Times New Roman"/>
          <w:sz w:val="28"/>
          <w:szCs w:val="28"/>
          <w:lang w:eastAsia="ru-RU"/>
        </w:rPr>
        <w:t xml:space="preserve"> женщинам с маленькими детьми, </w:t>
      </w:r>
      <w:r w:rsidR="00847647" w:rsidRPr="00C8249E">
        <w:rPr>
          <w:rFonts w:ascii="Times New Roman" w:eastAsia="Times New Roman" w:hAnsi="Times New Roman" w:cs="Times New Roman"/>
          <w:sz w:val="28"/>
          <w:szCs w:val="28"/>
          <w:lang w:eastAsia="ru-RU"/>
        </w:rPr>
        <w:t>инвалидам;</w:t>
      </w:r>
    </w:p>
    <w:p w14:paraId="1403A9E7" w14:textId="77777777" w:rsidR="00B15EB3" w:rsidRDefault="00C8101A">
      <w:pPr>
        <w:pStyle w:val="a6"/>
        <w:tabs>
          <w:tab w:val="left" w:pos="1134"/>
        </w:tabs>
        <w:spacing w:after="150" w:line="36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31385">
        <w:rPr>
          <w:rFonts w:ascii="Times New Roman" w:eastAsia="Times New Roman" w:hAnsi="Times New Roman" w:cs="Times New Roman"/>
          <w:sz w:val="28"/>
          <w:szCs w:val="28"/>
          <w:lang w:eastAsia="ru-RU"/>
        </w:rPr>
        <w:t>в</w:t>
      </w:r>
      <w:r w:rsidR="00847647" w:rsidRPr="00C8249E">
        <w:rPr>
          <w:rFonts w:ascii="Times New Roman" w:eastAsia="Times New Roman" w:hAnsi="Times New Roman" w:cs="Times New Roman"/>
          <w:sz w:val="28"/>
          <w:szCs w:val="28"/>
          <w:lang w:eastAsia="ru-RU"/>
        </w:rPr>
        <w:t xml:space="preserve"> транспорте нельзя шуметь, толкаться, причинять другие неудобства пассажирам;</w:t>
      </w:r>
    </w:p>
    <w:p w14:paraId="6B99BCFC" w14:textId="77777777" w:rsidR="00B15EB3" w:rsidRDefault="00C8101A">
      <w:pPr>
        <w:pStyle w:val="a6"/>
        <w:tabs>
          <w:tab w:val="left" w:pos="1134"/>
        </w:tabs>
        <w:spacing w:after="150" w:line="360" w:lineRule="auto"/>
        <w:ind w:left="0"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31385">
        <w:rPr>
          <w:rFonts w:ascii="Times New Roman" w:eastAsia="Times New Roman" w:hAnsi="Times New Roman" w:cs="Times New Roman"/>
          <w:sz w:val="28"/>
          <w:szCs w:val="28"/>
          <w:lang w:eastAsia="ru-RU"/>
        </w:rPr>
        <w:t>в</w:t>
      </w:r>
      <w:r w:rsidR="00847647" w:rsidRPr="00C8249E">
        <w:rPr>
          <w:rFonts w:ascii="Times New Roman" w:eastAsia="Times New Roman" w:hAnsi="Times New Roman" w:cs="Times New Roman"/>
          <w:sz w:val="28"/>
          <w:szCs w:val="28"/>
          <w:lang w:eastAsia="ru-RU"/>
        </w:rPr>
        <w:t xml:space="preserve"> салоне маршрутного транспортного средства не разговаривают громко, не высовываются из окна, не мешают пассажирам при выходе, на входе;</w:t>
      </w:r>
    </w:p>
    <w:p w14:paraId="03F406FD" w14:textId="77777777" w:rsidR="00847647" w:rsidRPr="00C8249E" w:rsidRDefault="00C8101A" w:rsidP="00631385">
      <w:pPr>
        <w:pStyle w:val="a6"/>
        <w:tabs>
          <w:tab w:val="left" w:pos="1134"/>
        </w:tabs>
        <w:spacing w:after="150" w:line="360" w:lineRule="auto"/>
        <w:ind w:left="0" w:firstLine="85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31385">
        <w:rPr>
          <w:rFonts w:ascii="Times New Roman" w:eastAsia="Times New Roman" w:hAnsi="Times New Roman" w:cs="Times New Roman"/>
          <w:sz w:val="28"/>
          <w:szCs w:val="28"/>
          <w:lang w:eastAsia="ru-RU"/>
        </w:rPr>
        <w:t>о</w:t>
      </w:r>
      <w:r w:rsidR="00847647" w:rsidRPr="00C8249E">
        <w:rPr>
          <w:rFonts w:ascii="Times New Roman" w:eastAsia="Times New Roman" w:hAnsi="Times New Roman" w:cs="Times New Roman"/>
          <w:sz w:val="28"/>
          <w:szCs w:val="28"/>
          <w:lang w:eastAsia="ru-RU"/>
        </w:rPr>
        <w:t>бязательно нужно оплачивать проезд и предъявлять карточку или билет для контроля, после поездки билет выбрасывается в у</w:t>
      </w:r>
      <w:r w:rsidR="00631385">
        <w:rPr>
          <w:rFonts w:ascii="Times New Roman" w:eastAsia="Times New Roman" w:hAnsi="Times New Roman" w:cs="Times New Roman"/>
          <w:sz w:val="28"/>
          <w:szCs w:val="28"/>
          <w:lang w:eastAsia="ru-RU"/>
        </w:rPr>
        <w:t>рну.</w:t>
      </w:r>
    </w:p>
    <w:p w14:paraId="43BCB9B4" w14:textId="77777777" w:rsidR="00847647" w:rsidRPr="00C8249E" w:rsidRDefault="00847647" w:rsidP="00847647">
      <w:pPr>
        <w:spacing w:line="360" w:lineRule="auto"/>
        <w:ind w:firstLine="851"/>
        <w:rPr>
          <w:rFonts w:ascii="Times New Roman" w:hAnsi="Times New Roman" w:cs="Times New Roman"/>
          <w:b/>
          <w:iCs/>
          <w:sz w:val="28"/>
          <w:szCs w:val="28"/>
        </w:rPr>
      </w:pPr>
      <w:r w:rsidRPr="00C8249E">
        <w:rPr>
          <w:rFonts w:ascii="Times New Roman" w:hAnsi="Times New Roman" w:cs="Times New Roman"/>
          <w:noProof/>
          <w:sz w:val="28"/>
          <w:szCs w:val="28"/>
          <w:lang w:eastAsia="ru-RU"/>
        </w:rPr>
        <w:drawing>
          <wp:anchor distT="0" distB="0" distL="114300" distR="114300" simplePos="0" relativeHeight="251681792" behindDoc="1" locked="0" layoutInCell="1" allowOverlap="1" wp14:anchorId="29FA939D" wp14:editId="0CFDB572">
            <wp:simplePos x="0" y="0"/>
            <wp:positionH relativeFrom="column">
              <wp:posOffset>3810</wp:posOffset>
            </wp:positionH>
            <wp:positionV relativeFrom="paragraph">
              <wp:posOffset>4445</wp:posOffset>
            </wp:positionV>
            <wp:extent cx="1371600" cy="1371600"/>
            <wp:effectExtent l="0" t="0" r="0" b="0"/>
            <wp:wrapThrough wrapText="bothSides">
              <wp:wrapPolygon edited="0">
                <wp:start x="0" y="0"/>
                <wp:lineTo x="0" y="21300"/>
                <wp:lineTo x="21300" y="21300"/>
                <wp:lineTo x="21300" y="0"/>
                <wp:lineTo x="0" y="0"/>
              </wp:wrapPolygon>
            </wp:wrapThrough>
            <wp:docPr id="466" name="Рисунок 466" descr="http://qrcoder.ru/code/?https%3A%2F%2Fwww.youtube.com%2Fwatch%3Ftime_continue%3D154%26v%3DD2WCc5FsdfM&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s%3A%2F%2Fwww.youtube.com%2Fwatch%3Ftime_continue%3D154%26v%3DD2WCc5FsdfM&amp;4&amp;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anchor>
        </w:drawing>
      </w:r>
    </w:p>
    <w:p w14:paraId="3A2D0529" w14:textId="77777777" w:rsidR="00847647" w:rsidRPr="00C8249E" w:rsidRDefault="00847647" w:rsidP="00847647">
      <w:pPr>
        <w:spacing w:line="360" w:lineRule="auto"/>
        <w:ind w:firstLine="851"/>
        <w:jc w:val="center"/>
        <w:rPr>
          <w:rFonts w:ascii="Times New Roman" w:hAnsi="Times New Roman" w:cs="Times New Roman"/>
          <w:b/>
          <w:iCs/>
          <w:sz w:val="28"/>
          <w:szCs w:val="28"/>
        </w:rPr>
      </w:pPr>
      <w:r w:rsidRPr="00C8249E">
        <w:rPr>
          <w:rFonts w:ascii="Times New Roman" w:hAnsi="Times New Roman" w:cs="Times New Roman"/>
          <w:b/>
          <w:iCs/>
          <w:sz w:val="28"/>
          <w:szCs w:val="28"/>
        </w:rPr>
        <w:t>Посмотрим вместе видеоролик о правилах поведения в маршрутном транспорте.</w:t>
      </w:r>
    </w:p>
    <w:p w14:paraId="6C2BB668" w14:textId="77777777" w:rsidR="00847647" w:rsidRPr="00C8249E" w:rsidRDefault="00847647" w:rsidP="00847647">
      <w:pPr>
        <w:spacing w:line="360" w:lineRule="auto"/>
        <w:ind w:firstLine="851"/>
        <w:jc w:val="center"/>
        <w:rPr>
          <w:rFonts w:ascii="Times New Roman" w:hAnsi="Times New Roman" w:cs="Times New Roman"/>
          <w:b/>
          <w:iCs/>
          <w:sz w:val="28"/>
          <w:szCs w:val="28"/>
        </w:rPr>
      </w:pPr>
    </w:p>
    <w:p w14:paraId="64019CAE" w14:textId="77777777" w:rsidR="00847647" w:rsidRPr="00C8249E" w:rsidRDefault="00847647" w:rsidP="00847647">
      <w:pPr>
        <w:spacing w:line="360" w:lineRule="auto"/>
        <w:ind w:firstLine="851"/>
        <w:jc w:val="center"/>
        <w:rPr>
          <w:rFonts w:ascii="Times New Roman" w:hAnsi="Times New Roman" w:cs="Times New Roman"/>
          <w:b/>
          <w:iCs/>
          <w:sz w:val="28"/>
          <w:szCs w:val="28"/>
        </w:rPr>
      </w:pPr>
    </w:p>
    <w:p w14:paraId="2CE4A471" w14:textId="77777777" w:rsidR="00847647" w:rsidRPr="00C8249E" w:rsidRDefault="00847647" w:rsidP="00847647">
      <w:pPr>
        <w:spacing w:line="360" w:lineRule="auto"/>
        <w:ind w:firstLine="851"/>
        <w:jc w:val="both"/>
        <w:rPr>
          <w:rFonts w:ascii="Times New Roman" w:hAnsi="Times New Roman" w:cs="Times New Roman"/>
          <w:iCs/>
          <w:sz w:val="28"/>
          <w:szCs w:val="28"/>
        </w:rPr>
      </w:pPr>
      <w:r w:rsidRPr="00C8249E">
        <w:rPr>
          <w:rFonts w:ascii="Times New Roman" w:hAnsi="Times New Roman" w:cs="Times New Roman"/>
          <w:iCs/>
          <w:sz w:val="28"/>
          <w:szCs w:val="28"/>
        </w:rPr>
        <w:t>А теперь рассмотрим правила поведения пассажиров в личном транспорте.</w:t>
      </w:r>
    </w:p>
    <w:p w14:paraId="5A8545BC" w14:textId="77777777" w:rsidR="00132A3C" w:rsidRDefault="00847647" w:rsidP="00847647">
      <w:pPr>
        <w:spacing w:line="360" w:lineRule="auto"/>
        <w:ind w:firstLine="851"/>
        <w:jc w:val="both"/>
        <w:rPr>
          <w:rFonts w:ascii="Times New Roman" w:hAnsi="Times New Roman" w:cs="Times New Roman"/>
          <w:iCs/>
          <w:sz w:val="28"/>
          <w:szCs w:val="28"/>
        </w:rPr>
      </w:pPr>
      <w:r w:rsidRPr="00C8249E">
        <w:rPr>
          <w:rFonts w:ascii="Times New Roman" w:hAnsi="Times New Roman" w:cs="Times New Roman"/>
          <w:iCs/>
          <w:sz w:val="28"/>
          <w:szCs w:val="28"/>
        </w:rPr>
        <w:t xml:space="preserve">Расскажите, какие правила вы знаете и на </w:t>
      </w:r>
      <w:proofErr w:type="gramStart"/>
      <w:r w:rsidRPr="00C8249E">
        <w:rPr>
          <w:rFonts w:ascii="Times New Roman" w:hAnsi="Times New Roman" w:cs="Times New Roman"/>
          <w:iCs/>
          <w:sz w:val="28"/>
          <w:szCs w:val="28"/>
        </w:rPr>
        <w:t>исполнении</w:t>
      </w:r>
      <w:proofErr w:type="gramEnd"/>
      <w:r w:rsidRPr="00C8249E">
        <w:rPr>
          <w:rFonts w:ascii="Times New Roman" w:hAnsi="Times New Roman" w:cs="Times New Roman"/>
          <w:iCs/>
          <w:sz w:val="28"/>
          <w:szCs w:val="28"/>
        </w:rPr>
        <w:t xml:space="preserve"> каких правил настаивает водитель вашего легкового транспортного средства (родители)?</w:t>
      </w:r>
    </w:p>
    <w:p w14:paraId="45D13076" w14:textId="77777777" w:rsidR="00847647" w:rsidRPr="00C8101A" w:rsidRDefault="009F1D2B" w:rsidP="00631385">
      <w:pPr>
        <w:spacing w:after="0" w:line="360" w:lineRule="auto"/>
        <w:ind w:firstLine="851"/>
        <w:jc w:val="both"/>
        <w:rPr>
          <w:rFonts w:ascii="Times New Roman" w:hAnsi="Times New Roman" w:cs="Times New Roman"/>
          <w:i/>
          <w:iCs/>
          <w:sz w:val="28"/>
          <w:szCs w:val="28"/>
        </w:rPr>
      </w:pPr>
      <w:r w:rsidRPr="009F1D2B">
        <w:rPr>
          <w:rFonts w:ascii="Times New Roman" w:hAnsi="Times New Roman" w:cs="Times New Roman"/>
          <w:i/>
          <w:iCs/>
          <w:sz w:val="28"/>
          <w:szCs w:val="28"/>
        </w:rPr>
        <w:t xml:space="preserve">Ответы </w:t>
      </w:r>
      <w:proofErr w:type="gramStart"/>
      <w:r w:rsidRPr="009F1D2B">
        <w:rPr>
          <w:rFonts w:ascii="Times New Roman" w:hAnsi="Times New Roman" w:cs="Times New Roman"/>
          <w:i/>
          <w:iCs/>
          <w:sz w:val="28"/>
          <w:szCs w:val="28"/>
        </w:rPr>
        <w:t>обучающихся</w:t>
      </w:r>
      <w:proofErr w:type="gramEnd"/>
      <w:r w:rsidRPr="009F1D2B">
        <w:rPr>
          <w:rFonts w:ascii="Times New Roman" w:hAnsi="Times New Roman" w:cs="Times New Roman"/>
          <w:i/>
          <w:iCs/>
          <w:sz w:val="28"/>
          <w:szCs w:val="28"/>
        </w:rPr>
        <w:t>:</w:t>
      </w:r>
    </w:p>
    <w:p w14:paraId="053CFFAE" w14:textId="77777777" w:rsidR="00847647" w:rsidRPr="00C8249E" w:rsidRDefault="00C8101A" w:rsidP="00631385">
      <w:pPr>
        <w:pStyle w:val="a6"/>
        <w:tabs>
          <w:tab w:val="left" w:pos="1134"/>
        </w:tabs>
        <w:spacing w:after="0" w:line="360" w:lineRule="auto"/>
        <w:ind w:left="0" w:firstLine="851"/>
        <w:jc w:val="both"/>
        <w:rPr>
          <w:rFonts w:ascii="Times New Roman" w:hAnsi="Times New Roman" w:cs="Times New Roman"/>
          <w:iCs/>
          <w:sz w:val="28"/>
          <w:szCs w:val="28"/>
        </w:rPr>
      </w:pPr>
      <w:r>
        <w:rPr>
          <w:rFonts w:ascii="Times New Roman" w:hAnsi="Times New Roman" w:cs="Times New Roman"/>
          <w:iCs/>
          <w:sz w:val="28"/>
          <w:szCs w:val="28"/>
        </w:rPr>
        <w:t xml:space="preserve">– </w:t>
      </w:r>
      <w:r w:rsidR="00631385">
        <w:rPr>
          <w:rFonts w:ascii="Times New Roman" w:hAnsi="Times New Roman" w:cs="Times New Roman"/>
          <w:iCs/>
          <w:sz w:val="28"/>
          <w:szCs w:val="28"/>
        </w:rPr>
        <w:t>п</w:t>
      </w:r>
      <w:r w:rsidR="00847647" w:rsidRPr="00C8249E">
        <w:rPr>
          <w:rFonts w:ascii="Times New Roman" w:hAnsi="Times New Roman" w:cs="Times New Roman"/>
          <w:iCs/>
          <w:sz w:val="28"/>
          <w:szCs w:val="28"/>
        </w:rPr>
        <w:t>ри поездке все пассажиры должны быть пристегнуты ремнями безопасности;</w:t>
      </w:r>
    </w:p>
    <w:p w14:paraId="10295D67" w14:textId="77777777" w:rsidR="00847647" w:rsidRPr="00C8249E" w:rsidRDefault="00C8101A" w:rsidP="00631385">
      <w:pPr>
        <w:pStyle w:val="a6"/>
        <w:tabs>
          <w:tab w:val="left" w:pos="1134"/>
        </w:tabs>
        <w:spacing w:after="0" w:line="360" w:lineRule="auto"/>
        <w:ind w:left="0" w:firstLine="851"/>
        <w:jc w:val="both"/>
        <w:rPr>
          <w:rFonts w:ascii="Times New Roman" w:hAnsi="Times New Roman" w:cs="Times New Roman"/>
          <w:iCs/>
          <w:sz w:val="28"/>
          <w:szCs w:val="28"/>
        </w:rPr>
      </w:pPr>
      <w:r>
        <w:rPr>
          <w:rFonts w:ascii="Times New Roman" w:hAnsi="Times New Roman" w:cs="Times New Roman"/>
          <w:iCs/>
          <w:sz w:val="28"/>
          <w:szCs w:val="28"/>
        </w:rPr>
        <w:t xml:space="preserve">– </w:t>
      </w:r>
      <w:r w:rsidR="00631385">
        <w:rPr>
          <w:rFonts w:ascii="Times New Roman" w:hAnsi="Times New Roman" w:cs="Times New Roman"/>
          <w:iCs/>
          <w:sz w:val="28"/>
          <w:szCs w:val="28"/>
        </w:rPr>
        <w:t>д</w:t>
      </w:r>
      <w:r w:rsidR="00847647" w:rsidRPr="00C8249E">
        <w:rPr>
          <w:rFonts w:ascii="Times New Roman" w:hAnsi="Times New Roman" w:cs="Times New Roman"/>
          <w:iCs/>
          <w:sz w:val="28"/>
          <w:szCs w:val="28"/>
        </w:rPr>
        <w:t>ети до 12 лет в автомобиле должны размещаться в специальных детских удерживающих устройствах (креслах);</w:t>
      </w:r>
    </w:p>
    <w:p w14:paraId="1DF0EBD2" w14:textId="77777777" w:rsidR="00847647" w:rsidRPr="00C8249E" w:rsidRDefault="00C8101A" w:rsidP="00631385">
      <w:pPr>
        <w:pStyle w:val="a6"/>
        <w:tabs>
          <w:tab w:val="left" w:pos="1134"/>
        </w:tabs>
        <w:spacing w:after="0" w:line="360" w:lineRule="auto"/>
        <w:ind w:left="0" w:firstLine="851"/>
        <w:jc w:val="both"/>
        <w:rPr>
          <w:rFonts w:ascii="Times New Roman" w:hAnsi="Times New Roman" w:cs="Times New Roman"/>
          <w:iCs/>
          <w:sz w:val="28"/>
          <w:szCs w:val="28"/>
        </w:rPr>
      </w:pPr>
      <w:r>
        <w:rPr>
          <w:rFonts w:ascii="Times New Roman" w:hAnsi="Times New Roman" w:cs="Times New Roman"/>
          <w:iCs/>
          <w:sz w:val="28"/>
          <w:szCs w:val="28"/>
        </w:rPr>
        <w:t xml:space="preserve">– </w:t>
      </w:r>
      <w:r w:rsidR="00631385">
        <w:rPr>
          <w:rFonts w:ascii="Times New Roman" w:hAnsi="Times New Roman" w:cs="Times New Roman"/>
          <w:iCs/>
          <w:sz w:val="28"/>
          <w:szCs w:val="28"/>
        </w:rPr>
        <w:t>в</w:t>
      </w:r>
      <w:r w:rsidR="00847647" w:rsidRPr="00C8249E">
        <w:rPr>
          <w:rFonts w:ascii="Times New Roman" w:hAnsi="Times New Roman" w:cs="Times New Roman"/>
          <w:iCs/>
          <w:sz w:val="28"/>
          <w:szCs w:val="28"/>
        </w:rPr>
        <w:t>о время движения автомобиля пассажирам нельзя высовываться и выставлять руки из окон, люков;</w:t>
      </w:r>
    </w:p>
    <w:p w14:paraId="3E93A1FE" w14:textId="77777777" w:rsidR="00847647" w:rsidRPr="00C8249E" w:rsidRDefault="00C8101A" w:rsidP="00631385">
      <w:pPr>
        <w:pStyle w:val="a6"/>
        <w:tabs>
          <w:tab w:val="left" w:pos="1134"/>
        </w:tabs>
        <w:spacing w:after="0" w:line="360" w:lineRule="auto"/>
        <w:ind w:left="0" w:firstLine="851"/>
        <w:jc w:val="both"/>
        <w:rPr>
          <w:rFonts w:ascii="Times New Roman" w:hAnsi="Times New Roman" w:cs="Times New Roman"/>
          <w:iCs/>
          <w:sz w:val="28"/>
          <w:szCs w:val="28"/>
        </w:rPr>
      </w:pPr>
      <w:r>
        <w:rPr>
          <w:rFonts w:ascii="Times New Roman" w:hAnsi="Times New Roman" w:cs="Times New Roman"/>
          <w:iCs/>
          <w:sz w:val="28"/>
          <w:szCs w:val="28"/>
        </w:rPr>
        <w:t xml:space="preserve">– </w:t>
      </w:r>
      <w:r w:rsidR="00631385">
        <w:rPr>
          <w:rFonts w:ascii="Times New Roman" w:hAnsi="Times New Roman" w:cs="Times New Roman"/>
          <w:iCs/>
          <w:sz w:val="28"/>
          <w:szCs w:val="28"/>
        </w:rPr>
        <w:t>п</w:t>
      </w:r>
      <w:r w:rsidR="00847647" w:rsidRPr="00C8249E">
        <w:rPr>
          <w:rFonts w:ascii="Times New Roman" w:hAnsi="Times New Roman" w:cs="Times New Roman"/>
          <w:iCs/>
          <w:sz w:val="28"/>
          <w:szCs w:val="28"/>
        </w:rPr>
        <w:t>осадку и высадку пассажир должен производить со стороны тротуара или обочины и только после полной остановки автомобиля;</w:t>
      </w:r>
    </w:p>
    <w:p w14:paraId="40BA6AC9" w14:textId="77777777" w:rsidR="00847647" w:rsidRPr="00C8249E" w:rsidRDefault="00C8101A" w:rsidP="00631385">
      <w:pPr>
        <w:pStyle w:val="a6"/>
        <w:tabs>
          <w:tab w:val="left" w:pos="1134"/>
        </w:tabs>
        <w:spacing w:after="0" w:line="360" w:lineRule="auto"/>
        <w:ind w:left="0" w:firstLine="851"/>
        <w:jc w:val="both"/>
        <w:rPr>
          <w:rFonts w:ascii="Times New Roman" w:hAnsi="Times New Roman" w:cs="Times New Roman"/>
          <w:iCs/>
          <w:sz w:val="28"/>
          <w:szCs w:val="28"/>
        </w:rPr>
      </w:pPr>
      <w:r>
        <w:rPr>
          <w:rFonts w:ascii="Times New Roman" w:hAnsi="Times New Roman" w:cs="Times New Roman"/>
          <w:iCs/>
          <w:sz w:val="28"/>
          <w:szCs w:val="28"/>
        </w:rPr>
        <w:lastRenderedPageBreak/>
        <w:t xml:space="preserve">– </w:t>
      </w:r>
      <w:r w:rsidR="00631385">
        <w:rPr>
          <w:rFonts w:ascii="Times New Roman" w:hAnsi="Times New Roman" w:cs="Times New Roman"/>
          <w:iCs/>
          <w:sz w:val="28"/>
          <w:szCs w:val="28"/>
        </w:rPr>
        <w:t>п</w:t>
      </w:r>
      <w:r w:rsidR="00847647" w:rsidRPr="00C8249E">
        <w:rPr>
          <w:rFonts w:ascii="Times New Roman" w:hAnsi="Times New Roman" w:cs="Times New Roman"/>
          <w:iCs/>
          <w:sz w:val="28"/>
          <w:szCs w:val="28"/>
        </w:rPr>
        <w:t>ассажирам категорически запрещается отвлекать водителя от управления транспортным средством, а также открывать двери транспортного средства во время его движения.</w:t>
      </w:r>
    </w:p>
    <w:p w14:paraId="4A9F6EDF" w14:textId="77777777" w:rsidR="00847647" w:rsidRPr="00C8249E" w:rsidRDefault="00847647" w:rsidP="00631385">
      <w:pPr>
        <w:spacing w:after="0" w:line="360" w:lineRule="auto"/>
        <w:ind w:firstLine="851"/>
        <w:jc w:val="both"/>
        <w:rPr>
          <w:rFonts w:ascii="Times New Roman" w:hAnsi="Times New Roman" w:cs="Times New Roman"/>
          <w:iCs/>
          <w:sz w:val="28"/>
          <w:szCs w:val="28"/>
        </w:rPr>
      </w:pPr>
      <w:r w:rsidRPr="00C8249E">
        <w:rPr>
          <w:rFonts w:ascii="Times New Roman" w:hAnsi="Times New Roman" w:cs="Times New Roman"/>
          <w:iCs/>
          <w:sz w:val="28"/>
          <w:szCs w:val="28"/>
        </w:rPr>
        <w:t xml:space="preserve">Давайте </w:t>
      </w:r>
      <w:r w:rsidR="00631385">
        <w:rPr>
          <w:rFonts w:ascii="Times New Roman" w:hAnsi="Times New Roman" w:cs="Times New Roman"/>
          <w:iCs/>
          <w:sz w:val="28"/>
          <w:szCs w:val="28"/>
        </w:rPr>
        <w:t xml:space="preserve">теперь </w:t>
      </w:r>
      <w:r w:rsidRPr="00C8249E">
        <w:rPr>
          <w:rFonts w:ascii="Times New Roman" w:hAnsi="Times New Roman" w:cs="Times New Roman"/>
          <w:iCs/>
          <w:sz w:val="28"/>
          <w:szCs w:val="28"/>
        </w:rPr>
        <w:t>поговорим о детских удерживающих устройствах!</w:t>
      </w:r>
    </w:p>
    <w:p w14:paraId="616D3049" w14:textId="77777777" w:rsidR="00847647" w:rsidRPr="00C8249E" w:rsidRDefault="00847647" w:rsidP="00631385">
      <w:pPr>
        <w:spacing w:after="0" w:line="360" w:lineRule="auto"/>
        <w:ind w:firstLine="851"/>
        <w:jc w:val="both"/>
        <w:rPr>
          <w:rFonts w:ascii="Times New Roman" w:hAnsi="Times New Roman" w:cs="Times New Roman"/>
          <w:iCs/>
          <w:sz w:val="28"/>
          <w:szCs w:val="28"/>
        </w:rPr>
      </w:pPr>
      <w:r w:rsidRPr="00C8249E">
        <w:rPr>
          <w:rFonts w:ascii="Times New Roman" w:hAnsi="Times New Roman" w:cs="Times New Roman"/>
          <w:noProof/>
          <w:sz w:val="28"/>
          <w:szCs w:val="28"/>
          <w:lang w:eastAsia="ru-RU"/>
        </w:rPr>
        <w:drawing>
          <wp:anchor distT="0" distB="0" distL="114300" distR="114300" simplePos="0" relativeHeight="251682816" behindDoc="1" locked="0" layoutInCell="1" allowOverlap="1" wp14:anchorId="7C268DDC" wp14:editId="6E1D1AA5">
            <wp:simplePos x="0" y="0"/>
            <wp:positionH relativeFrom="column">
              <wp:posOffset>52070</wp:posOffset>
            </wp:positionH>
            <wp:positionV relativeFrom="paragraph">
              <wp:posOffset>154305</wp:posOffset>
            </wp:positionV>
            <wp:extent cx="2914015" cy="2124075"/>
            <wp:effectExtent l="0" t="0" r="635" b="9525"/>
            <wp:wrapThrough wrapText="bothSides">
              <wp:wrapPolygon edited="0">
                <wp:start x="0" y="0"/>
                <wp:lineTo x="0" y="21503"/>
                <wp:lineTo x="21463" y="21503"/>
                <wp:lineTo x="21463" y="0"/>
                <wp:lineTo x="0" y="0"/>
              </wp:wrapPolygon>
            </wp:wrapThrough>
            <wp:docPr id="470" name="Рисунок 470" descr="https://avatars.mds.yandex.net/get-pdb/367895/ba73ca1e-e527-4e5f-a76f-32334abe3b75/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pdb/367895/ba73ca1e-e527-4e5f-a76f-32334abe3b75/ori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14015" cy="2124075"/>
                    </a:xfrm>
                    <a:prstGeom prst="rect">
                      <a:avLst/>
                    </a:prstGeom>
                    <a:noFill/>
                    <a:ln>
                      <a:noFill/>
                    </a:ln>
                  </pic:spPr>
                </pic:pic>
              </a:graphicData>
            </a:graphic>
          </wp:anchor>
        </w:drawing>
      </w:r>
      <w:r w:rsidRPr="00C8249E">
        <w:rPr>
          <w:rFonts w:ascii="Times New Roman" w:hAnsi="Times New Roman" w:cs="Times New Roman"/>
          <w:iCs/>
          <w:sz w:val="28"/>
          <w:szCs w:val="28"/>
        </w:rPr>
        <w:t xml:space="preserve">В ПДД </w:t>
      </w:r>
      <w:r w:rsidR="00C8101A">
        <w:rPr>
          <w:rFonts w:ascii="Times New Roman" w:hAnsi="Times New Roman" w:cs="Times New Roman"/>
          <w:iCs/>
          <w:sz w:val="28"/>
          <w:szCs w:val="28"/>
        </w:rPr>
        <w:t>(</w:t>
      </w:r>
      <w:r w:rsidRPr="00C8249E">
        <w:rPr>
          <w:rFonts w:ascii="Times New Roman" w:hAnsi="Times New Roman" w:cs="Times New Roman"/>
          <w:iCs/>
          <w:sz w:val="28"/>
          <w:szCs w:val="28"/>
        </w:rPr>
        <w:t>п.</w:t>
      </w:r>
      <w:r w:rsidR="00C8101A">
        <w:rPr>
          <w:rFonts w:ascii="Times New Roman" w:hAnsi="Times New Roman" w:cs="Times New Roman"/>
          <w:iCs/>
          <w:sz w:val="28"/>
          <w:szCs w:val="28"/>
        </w:rPr>
        <w:t xml:space="preserve"> </w:t>
      </w:r>
      <w:r w:rsidRPr="00C8249E">
        <w:rPr>
          <w:rFonts w:ascii="Times New Roman" w:hAnsi="Times New Roman" w:cs="Times New Roman"/>
          <w:iCs/>
          <w:sz w:val="28"/>
          <w:szCs w:val="28"/>
        </w:rPr>
        <w:t>22.9</w:t>
      </w:r>
      <w:r w:rsidR="00C8101A">
        <w:rPr>
          <w:rFonts w:ascii="Times New Roman" w:hAnsi="Times New Roman" w:cs="Times New Roman"/>
          <w:iCs/>
          <w:sz w:val="28"/>
          <w:szCs w:val="28"/>
        </w:rPr>
        <w:t>)</w:t>
      </w:r>
      <w:r w:rsidRPr="00C8249E">
        <w:rPr>
          <w:rFonts w:ascii="Times New Roman" w:hAnsi="Times New Roman" w:cs="Times New Roman"/>
          <w:iCs/>
          <w:sz w:val="28"/>
          <w:szCs w:val="28"/>
        </w:rPr>
        <w:t xml:space="preserve"> указывается:</w:t>
      </w:r>
    </w:p>
    <w:p w14:paraId="34E2411A" w14:textId="77777777" w:rsidR="00847647" w:rsidRDefault="00847647" w:rsidP="00631385">
      <w:pPr>
        <w:spacing w:after="0" w:line="360" w:lineRule="auto"/>
        <w:ind w:firstLine="851"/>
        <w:jc w:val="both"/>
        <w:rPr>
          <w:rFonts w:ascii="Times New Roman" w:hAnsi="Times New Roman" w:cs="Times New Roman"/>
          <w:iCs/>
          <w:sz w:val="28"/>
          <w:szCs w:val="28"/>
        </w:rPr>
      </w:pPr>
      <w:proofErr w:type="gramStart"/>
      <w:r w:rsidRPr="00631385">
        <w:rPr>
          <w:rFonts w:ascii="Times New Roman" w:hAnsi="Times New Roman" w:cs="Times New Roman"/>
          <w:iCs/>
          <w:sz w:val="28"/>
          <w:szCs w:val="28"/>
        </w:rPr>
        <w:t>«</w:t>
      </w:r>
      <w:r w:rsidRPr="005D6361">
        <w:rPr>
          <w:rFonts w:ascii="Times New Roman" w:hAnsi="Times New Roman" w:cs="Times New Roman"/>
          <w:iCs/>
          <w:sz w:val="28"/>
          <w:szCs w:val="28"/>
        </w:rPr>
        <w:t>Перевозка детей в возрасте от 7 до 11 лет (включительно) в легковом автомобиле, конструкцией которого предусмотрены ремни безопасности либо ремни безопасности и детская удерживающая система ISOFIX, должна осуществляться с использованием детских удерживающих систем (устройств), соответствующих весу и росту ребенка, или с использованием ремней безопасности, а на переднем сиденье легкового автомобиля</w:t>
      </w:r>
      <w:r w:rsidR="00132A3C">
        <w:rPr>
          <w:rFonts w:ascii="Times New Roman" w:hAnsi="Times New Roman" w:cs="Times New Roman"/>
          <w:iCs/>
          <w:sz w:val="28"/>
          <w:szCs w:val="28"/>
        </w:rPr>
        <w:t xml:space="preserve"> — </w:t>
      </w:r>
      <w:r w:rsidRPr="005D6361">
        <w:rPr>
          <w:rFonts w:ascii="Times New Roman" w:hAnsi="Times New Roman" w:cs="Times New Roman"/>
          <w:iCs/>
          <w:sz w:val="28"/>
          <w:szCs w:val="28"/>
        </w:rPr>
        <w:t>только с использованием детских удерживающих систем (устройств), соответствующих весу и</w:t>
      </w:r>
      <w:proofErr w:type="gramEnd"/>
      <w:r w:rsidRPr="005D6361">
        <w:rPr>
          <w:rFonts w:ascii="Times New Roman" w:hAnsi="Times New Roman" w:cs="Times New Roman"/>
          <w:iCs/>
          <w:sz w:val="28"/>
          <w:szCs w:val="28"/>
        </w:rPr>
        <w:t xml:space="preserve"> росту ребенка.</w:t>
      </w:r>
    </w:p>
    <w:p w14:paraId="66E86174" w14:textId="77777777" w:rsidR="00847647" w:rsidRPr="005D6361" w:rsidRDefault="00847647" w:rsidP="00631385">
      <w:pPr>
        <w:spacing w:after="0" w:line="360" w:lineRule="auto"/>
        <w:ind w:firstLine="851"/>
        <w:jc w:val="both"/>
        <w:rPr>
          <w:rFonts w:ascii="Times New Roman" w:hAnsi="Times New Roman" w:cs="Times New Roman"/>
          <w:iCs/>
          <w:sz w:val="28"/>
          <w:szCs w:val="28"/>
        </w:rPr>
      </w:pPr>
      <w:r w:rsidRPr="005D6361">
        <w:rPr>
          <w:rFonts w:ascii="Times New Roman" w:hAnsi="Times New Roman" w:cs="Times New Roman"/>
          <w:iCs/>
          <w:sz w:val="28"/>
          <w:szCs w:val="28"/>
        </w:rPr>
        <w:t>Что это значит?</w:t>
      </w:r>
    </w:p>
    <w:p w14:paraId="7BEF8544" w14:textId="77777777" w:rsidR="00847647" w:rsidRPr="005D6361" w:rsidRDefault="00847647" w:rsidP="00631385">
      <w:pPr>
        <w:spacing w:after="0" w:line="360" w:lineRule="auto"/>
        <w:ind w:firstLine="851"/>
        <w:jc w:val="both"/>
        <w:rPr>
          <w:rFonts w:ascii="Times New Roman" w:hAnsi="Times New Roman" w:cs="Times New Roman"/>
          <w:iCs/>
          <w:sz w:val="28"/>
          <w:szCs w:val="28"/>
        </w:rPr>
      </w:pPr>
      <w:r w:rsidRPr="005D6361">
        <w:rPr>
          <w:rFonts w:ascii="Times New Roman" w:hAnsi="Times New Roman" w:cs="Times New Roman"/>
          <w:iCs/>
          <w:noProof/>
          <w:sz w:val="28"/>
          <w:szCs w:val="28"/>
          <w:lang w:eastAsia="ru-RU"/>
        </w:rPr>
        <w:drawing>
          <wp:anchor distT="0" distB="0" distL="114300" distR="114300" simplePos="0" relativeHeight="251683840" behindDoc="1" locked="0" layoutInCell="1" allowOverlap="1" wp14:anchorId="6D94112B" wp14:editId="646387BE">
            <wp:simplePos x="0" y="0"/>
            <wp:positionH relativeFrom="column">
              <wp:posOffset>4366260</wp:posOffset>
            </wp:positionH>
            <wp:positionV relativeFrom="paragraph">
              <wp:posOffset>491490</wp:posOffset>
            </wp:positionV>
            <wp:extent cx="1905000" cy="1581150"/>
            <wp:effectExtent l="0" t="0" r="0" b="0"/>
            <wp:wrapThrough wrapText="bothSides">
              <wp:wrapPolygon edited="0">
                <wp:start x="0" y="0"/>
                <wp:lineTo x="0" y="21340"/>
                <wp:lineTo x="21384" y="21340"/>
                <wp:lineTo x="21384" y="0"/>
                <wp:lineTo x="0" y="0"/>
              </wp:wrapPolygon>
            </wp:wrapThrough>
            <wp:docPr id="478" name="Рисунок 478" descr="ÐÑÑÑ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ÑÑÑÐµÑ"/>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5000" cy="1581150"/>
                    </a:xfrm>
                    <a:prstGeom prst="rect">
                      <a:avLst/>
                    </a:prstGeom>
                    <a:noFill/>
                    <a:ln>
                      <a:noFill/>
                    </a:ln>
                  </pic:spPr>
                </pic:pic>
              </a:graphicData>
            </a:graphic>
          </wp:anchor>
        </w:drawing>
      </w:r>
      <w:r w:rsidRPr="005D6361">
        <w:rPr>
          <w:rFonts w:ascii="Times New Roman" w:hAnsi="Times New Roman" w:cs="Times New Roman"/>
          <w:iCs/>
          <w:sz w:val="28"/>
          <w:szCs w:val="28"/>
        </w:rPr>
        <w:t>Детское удерживающая система (устройство)</w:t>
      </w:r>
      <w:r w:rsidR="00132A3C">
        <w:rPr>
          <w:rFonts w:ascii="Times New Roman" w:hAnsi="Times New Roman" w:cs="Times New Roman"/>
          <w:iCs/>
          <w:sz w:val="28"/>
          <w:szCs w:val="28"/>
        </w:rPr>
        <w:t xml:space="preserve"> — </w:t>
      </w:r>
      <w:r w:rsidRPr="005D6361">
        <w:rPr>
          <w:rFonts w:ascii="Times New Roman" w:hAnsi="Times New Roman" w:cs="Times New Roman"/>
          <w:iCs/>
          <w:sz w:val="28"/>
          <w:szCs w:val="28"/>
        </w:rPr>
        <w:t>это приспособление, предназначенное для безопасной перевозки детей в возрасте до 11 лет (включительно).</w:t>
      </w:r>
    </w:p>
    <w:p w14:paraId="2ED871A6" w14:textId="77777777" w:rsidR="00132A3C" w:rsidRDefault="00847647" w:rsidP="00631385">
      <w:pPr>
        <w:spacing w:after="0" w:line="360" w:lineRule="auto"/>
        <w:ind w:firstLine="851"/>
        <w:jc w:val="both"/>
        <w:rPr>
          <w:rFonts w:ascii="Times New Roman" w:hAnsi="Times New Roman" w:cs="Times New Roman"/>
          <w:iCs/>
          <w:sz w:val="28"/>
          <w:szCs w:val="28"/>
        </w:rPr>
      </w:pPr>
      <w:r w:rsidRPr="005D6361">
        <w:rPr>
          <w:rFonts w:ascii="Times New Roman" w:hAnsi="Times New Roman" w:cs="Times New Roman"/>
          <w:iCs/>
          <w:sz w:val="28"/>
          <w:szCs w:val="28"/>
        </w:rPr>
        <w:t>Вы</w:t>
      </w:r>
      <w:r w:rsidR="00C8101A">
        <w:rPr>
          <w:rFonts w:ascii="Times New Roman" w:hAnsi="Times New Roman" w:cs="Times New Roman"/>
          <w:iCs/>
          <w:sz w:val="28"/>
          <w:szCs w:val="28"/>
        </w:rPr>
        <w:t>,</w:t>
      </w:r>
      <w:r w:rsidRPr="005D6361">
        <w:rPr>
          <w:rFonts w:ascii="Times New Roman" w:hAnsi="Times New Roman" w:cs="Times New Roman"/>
          <w:iCs/>
          <w:sz w:val="28"/>
          <w:szCs w:val="28"/>
        </w:rPr>
        <w:t xml:space="preserve"> ребята, сейчас в том возрасте, когда правилами вам не запрещено использование ремней безопасности. </w:t>
      </w:r>
      <w:r w:rsidRPr="00C8249E">
        <w:rPr>
          <w:rFonts w:ascii="Times New Roman" w:hAnsi="Times New Roman" w:cs="Times New Roman"/>
          <w:iCs/>
          <w:sz w:val="28"/>
          <w:szCs w:val="28"/>
        </w:rPr>
        <w:t>Но для сохранения жизни и здоровья</w:t>
      </w:r>
      <w:r w:rsidR="00C8101A">
        <w:rPr>
          <w:rFonts w:ascii="Times New Roman" w:hAnsi="Times New Roman" w:cs="Times New Roman"/>
          <w:iCs/>
          <w:sz w:val="28"/>
          <w:szCs w:val="28"/>
        </w:rPr>
        <w:t>,</w:t>
      </w:r>
      <w:r w:rsidRPr="00C8249E">
        <w:rPr>
          <w:rFonts w:ascii="Times New Roman" w:hAnsi="Times New Roman" w:cs="Times New Roman"/>
          <w:iCs/>
          <w:sz w:val="28"/>
          <w:szCs w:val="28"/>
        </w:rPr>
        <w:t xml:space="preserve"> если вы ещ</w:t>
      </w:r>
      <w:r w:rsidR="00C8101A">
        <w:rPr>
          <w:rFonts w:ascii="Times New Roman" w:hAnsi="Times New Roman" w:cs="Times New Roman"/>
          <w:iCs/>
          <w:sz w:val="28"/>
          <w:szCs w:val="28"/>
        </w:rPr>
        <w:t>е</w:t>
      </w:r>
      <w:r w:rsidRPr="00C8249E">
        <w:rPr>
          <w:rFonts w:ascii="Times New Roman" w:hAnsi="Times New Roman" w:cs="Times New Roman"/>
          <w:iCs/>
          <w:sz w:val="28"/>
          <w:szCs w:val="28"/>
        </w:rPr>
        <w:t xml:space="preserve"> не достигли 150 сантиметров роста, то лучше использовать ДУУ во избежание негативных последствий. Тем более что это может быть бустер.</w:t>
      </w:r>
    </w:p>
    <w:p w14:paraId="408CAF2B" w14:textId="77777777" w:rsidR="00847647" w:rsidRPr="00C8249E" w:rsidRDefault="00847647" w:rsidP="00631385">
      <w:pPr>
        <w:spacing w:after="0" w:line="360" w:lineRule="auto"/>
        <w:ind w:firstLine="851"/>
        <w:jc w:val="both"/>
        <w:rPr>
          <w:rFonts w:ascii="Times New Roman" w:hAnsi="Times New Roman" w:cs="Times New Roman"/>
          <w:iCs/>
          <w:sz w:val="28"/>
          <w:szCs w:val="28"/>
        </w:rPr>
      </w:pPr>
      <w:r w:rsidRPr="00C8249E">
        <w:rPr>
          <w:rFonts w:ascii="Times New Roman" w:hAnsi="Times New Roman" w:cs="Times New Roman"/>
          <w:iCs/>
          <w:sz w:val="28"/>
          <w:szCs w:val="28"/>
        </w:rPr>
        <w:t>Это устройство представляет собой детское сидение, которое приподнимает реб</w:t>
      </w:r>
      <w:r w:rsidR="00FC3F05">
        <w:rPr>
          <w:rFonts w:ascii="Times New Roman" w:hAnsi="Times New Roman" w:cs="Times New Roman"/>
          <w:iCs/>
          <w:sz w:val="28"/>
          <w:szCs w:val="28"/>
        </w:rPr>
        <w:t>е</w:t>
      </w:r>
      <w:r w:rsidRPr="00C8249E">
        <w:rPr>
          <w:rFonts w:ascii="Times New Roman" w:hAnsi="Times New Roman" w:cs="Times New Roman"/>
          <w:iCs/>
          <w:sz w:val="28"/>
          <w:szCs w:val="28"/>
        </w:rPr>
        <w:t>нка, что позволяет сместить точку опоры ремня безопасности с шеи на плечо. Бустер, в отличие от автокресла, не имеет собственных ремней.</w:t>
      </w:r>
    </w:p>
    <w:p w14:paraId="7028D17F" w14:textId="77777777" w:rsidR="00847647" w:rsidRPr="00C8249E" w:rsidRDefault="00847647" w:rsidP="00631385">
      <w:pPr>
        <w:spacing w:after="0" w:line="360" w:lineRule="auto"/>
        <w:ind w:firstLine="851"/>
        <w:jc w:val="both"/>
        <w:rPr>
          <w:rFonts w:ascii="Times New Roman" w:hAnsi="Times New Roman" w:cs="Times New Roman"/>
          <w:iCs/>
          <w:sz w:val="28"/>
          <w:szCs w:val="28"/>
        </w:rPr>
      </w:pPr>
      <w:r w:rsidRPr="00C8249E">
        <w:rPr>
          <w:rFonts w:ascii="Times New Roman" w:hAnsi="Times New Roman" w:cs="Times New Roman"/>
          <w:iCs/>
          <w:sz w:val="28"/>
          <w:szCs w:val="28"/>
        </w:rPr>
        <w:lastRenderedPageBreak/>
        <w:t>Таким образом, ребята, чтобы обеспечить вашу безопасность</w:t>
      </w:r>
      <w:r w:rsidR="00FC3F05">
        <w:rPr>
          <w:rFonts w:ascii="Times New Roman" w:hAnsi="Times New Roman" w:cs="Times New Roman"/>
          <w:iCs/>
          <w:sz w:val="28"/>
          <w:szCs w:val="28"/>
        </w:rPr>
        <w:t>,</w:t>
      </w:r>
      <w:r w:rsidRPr="00C8249E">
        <w:rPr>
          <w:rFonts w:ascii="Times New Roman" w:hAnsi="Times New Roman" w:cs="Times New Roman"/>
          <w:iCs/>
          <w:sz w:val="28"/>
          <w:szCs w:val="28"/>
        </w:rPr>
        <w:t xml:space="preserve"> родители должны сами пользоваться ремнями безо</w:t>
      </w:r>
      <w:r w:rsidR="00631385">
        <w:rPr>
          <w:rFonts w:ascii="Times New Roman" w:hAnsi="Times New Roman" w:cs="Times New Roman"/>
          <w:iCs/>
          <w:sz w:val="28"/>
          <w:szCs w:val="28"/>
        </w:rPr>
        <w:t>пасности, а также</w:t>
      </w:r>
      <w:r w:rsidRPr="00C8249E">
        <w:rPr>
          <w:rFonts w:ascii="Times New Roman" w:hAnsi="Times New Roman" w:cs="Times New Roman"/>
          <w:iCs/>
          <w:sz w:val="28"/>
          <w:szCs w:val="28"/>
        </w:rPr>
        <w:t xml:space="preserve"> использовать для вашей перевозки детские автокресла либо бустер! Напоминайте родителям о правилах безопасности!</w:t>
      </w:r>
    </w:p>
    <w:p w14:paraId="68F9DCE9" w14:textId="77777777" w:rsidR="00847647" w:rsidRPr="00C8249E" w:rsidRDefault="00847647" w:rsidP="00631385">
      <w:pPr>
        <w:spacing w:after="0" w:line="360" w:lineRule="auto"/>
        <w:ind w:firstLine="851"/>
        <w:jc w:val="both"/>
        <w:rPr>
          <w:rFonts w:ascii="Times New Roman" w:hAnsi="Times New Roman" w:cs="Times New Roman"/>
          <w:iCs/>
          <w:sz w:val="28"/>
          <w:szCs w:val="28"/>
        </w:rPr>
      </w:pPr>
      <w:r w:rsidRPr="00C8249E">
        <w:rPr>
          <w:rFonts w:ascii="Times New Roman" w:hAnsi="Times New Roman" w:cs="Times New Roman"/>
          <w:iCs/>
          <w:sz w:val="28"/>
          <w:szCs w:val="28"/>
        </w:rPr>
        <w:t>Ответственность водителя за перевозку ребенка на переднем сиденье (перевозку без автокресла, неправильную установку автокрес</w:t>
      </w:r>
      <w:r w:rsidR="00631385">
        <w:rPr>
          <w:rFonts w:ascii="Times New Roman" w:hAnsi="Times New Roman" w:cs="Times New Roman"/>
          <w:iCs/>
          <w:sz w:val="28"/>
          <w:szCs w:val="28"/>
        </w:rPr>
        <w:t xml:space="preserve">ла и прочее) составляет штраф </w:t>
      </w:r>
      <w:r w:rsidRPr="00C8249E">
        <w:rPr>
          <w:rFonts w:ascii="Times New Roman" w:hAnsi="Times New Roman" w:cs="Times New Roman"/>
          <w:iCs/>
          <w:sz w:val="28"/>
          <w:szCs w:val="28"/>
        </w:rPr>
        <w:t>в размере 3 тысяч рублей.</w:t>
      </w:r>
    </w:p>
    <w:p w14:paraId="549CC683" w14:textId="77777777" w:rsidR="00FC3F05" w:rsidRDefault="00847647" w:rsidP="00847647">
      <w:pPr>
        <w:spacing w:line="360" w:lineRule="auto"/>
        <w:ind w:firstLine="851"/>
        <w:jc w:val="both"/>
        <w:rPr>
          <w:rFonts w:ascii="Times New Roman" w:hAnsi="Times New Roman" w:cs="Times New Roman"/>
          <w:iCs/>
          <w:sz w:val="28"/>
          <w:szCs w:val="28"/>
        </w:rPr>
      </w:pPr>
      <w:r w:rsidRPr="005D6361">
        <w:rPr>
          <w:rFonts w:ascii="Times New Roman" w:hAnsi="Times New Roman" w:cs="Times New Roman"/>
          <w:b/>
          <w:iCs/>
          <w:sz w:val="28"/>
          <w:szCs w:val="28"/>
        </w:rPr>
        <w:t>Закрепление</w:t>
      </w:r>
    </w:p>
    <w:p w14:paraId="1D7870B3" w14:textId="77777777" w:rsidR="00847647" w:rsidRPr="005D6361" w:rsidRDefault="00847647" w:rsidP="00847647">
      <w:pPr>
        <w:spacing w:line="360" w:lineRule="auto"/>
        <w:ind w:firstLine="851"/>
        <w:jc w:val="both"/>
        <w:rPr>
          <w:rFonts w:ascii="Times New Roman" w:hAnsi="Times New Roman" w:cs="Times New Roman"/>
          <w:iCs/>
          <w:sz w:val="28"/>
          <w:szCs w:val="28"/>
        </w:rPr>
      </w:pPr>
      <w:r w:rsidRPr="005D6361">
        <w:rPr>
          <w:rFonts w:ascii="Times New Roman" w:hAnsi="Times New Roman" w:cs="Times New Roman"/>
          <w:iCs/>
          <w:sz w:val="28"/>
          <w:szCs w:val="28"/>
        </w:rPr>
        <w:t xml:space="preserve">Во время закрепления можно провести блиц-опрос. Для этого </w:t>
      </w:r>
      <w:proofErr w:type="gramStart"/>
      <w:r w:rsidRPr="005D6361">
        <w:rPr>
          <w:rFonts w:ascii="Times New Roman" w:hAnsi="Times New Roman" w:cs="Times New Roman"/>
          <w:iCs/>
          <w:sz w:val="28"/>
          <w:szCs w:val="28"/>
        </w:rPr>
        <w:t>обучающимся</w:t>
      </w:r>
      <w:proofErr w:type="gramEnd"/>
      <w:r w:rsidRPr="005D6361">
        <w:rPr>
          <w:rFonts w:ascii="Times New Roman" w:hAnsi="Times New Roman" w:cs="Times New Roman"/>
          <w:iCs/>
          <w:sz w:val="28"/>
          <w:szCs w:val="28"/>
        </w:rPr>
        <w:t xml:space="preserve"> раздаются карточки с вопросами, в которых они записывают свои варианты ответа</w:t>
      </w:r>
      <w:r w:rsidR="00FC3F05">
        <w:rPr>
          <w:rFonts w:ascii="Times New Roman" w:hAnsi="Times New Roman" w:cs="Times New Roman"/>
          <w:iCs/>
          <w:sz w:val="28"/>
          <w:szCs w:val="28"/>
        </w:rPr>
        <w:t>, п</w:t>
      </w:r>
      <w:r w:rsidRPr="005D6361">
        <w:rPr>
          <w:rFonts w:ascii="Times New Roman" w:hAnsi="Times New Roman" w:cs="Times New Roman"/>
          <w:iCs/>
          <w:sz w:val="28"/>
          <w:szCs w:val="28"/>
        </w:rPr>
        <w:t>осле чего педагог обсуждает ответы с ребятами и подводит итог занятию.</w:t>
      </w:r>
    </w:p>
    <w:tbl>
      <w:tblPr>
        <w:tblW w:w="0" w:type="auto"/>
        <w:tblLook w:val="04A0" w:firstRow="1" w:lastRow="0" w:firstColumn="1" w:lastColumn="0" w:noHBand="0" w:noVBand="1"/>
      </w:tblPr>
      <w:tblGrid>
        <w:gridCol w:w="4783"/>
        <w:gridCol w:w="4788"/>
      </w:tblGrid>
      <w:tr w:rsidR="00847647" w:rsidRPr="005D6361" w14:paraId="49799E6B" w14:textId="77777777" w:rsidTr="002C125F">
        <w:tc>
          <w:tcPr>
            <w:tcW w:w="4927" w:type="dxa"/>
          </w:tcPr>
          <w:p w14:paraId="30884617" w14:textId="77777777" w:rsidR="00847647" w:rsidRPr="00C8249E" w:rsidRDefault="00847647" w:rsidP="002C125F">
            <w:pPr>
              <w:spacing w:line="360" w:lineRule="auto"/>
              <w:ind w:firstLine="851"/>
              <w:jc w:val="both"/>
              <w:rPr>
                <w:rFonts w:ascii="Times New Roman" w:hAnsi="Times New Roman" w:cs="Times New Roman"/>
                <w:iCs/>
                <w:sz w:val="28"/>
                <w:szCs w:val="28"/>
              </w:rPr>
            </w:pPr>
            <w:r w:rsidRPr="00C8249E">
              <w:rPr>
                <w:rFonts w:ascii="Times New Roman" w:hAnsi="Times New Roman" w:cs="Times New Roman"/>
                <w:iCs/>
                <w:sz w:val="28"/>
                <w:szCs w:val="28"/>
              </w:rPr>
              <w:t xml:space="preserve">Перевозка </w:t>
            </w:r>
            <w:proofErr w:type="gramStart"/>
            <w:r w:rsidRPr="00C8249E">
              <w:rPr>
                <w:rFonts w:ascii="Times New Roman" w:hAnsi="Times New Roman" w:cs="Times New Roman"/>
                <w:iCs/>
                <w:sz w:val="28"/>
                <w:szCs w:val="28"/>
              </w:rPr>
              <w:t>детей</w:t>
            </w:r>
            <w:proofErr w:type="gramEnd"/>
            <w:r w:rsidRPr="00C8249E">
              <w:rPr>
                <w:rFonts w:ascii="Times New Roman" w:hAnsi="Times New Roman" w:cs="Times New Roman"/>
                <w:iCs/>
                <w:sz w:val="28"/>
                <w:szCs w:val="28"/>
              </w:rPr>
              <w:t xml:space="preserve"> какого возраста в легковом автомобиле должна производиться с использованием детских удерживающих систем?</w:t>
            </w:r>
          </w:p>
        </w:tc>
        <w:tc>
          <w:tcPr>
            <w:tcW w:w="4927" w:type="dxa"/>
          </w:tcPr>
          <w:p w14:paraId="76F5A9A2" w14:textId="77777777" w:rsidR="00847647" w:rsidRPr="00C8249E" w:rsidRDefault="00847647" w:rsidP="002C125F">
            <w:pPr>
              <w:spacing w:line="360" w:lineRule="auto"/>
              <w:ind w:firstLine="851"/>
              <w:jc w:val="both"/>
              <w:rPr>
                <w:rFonts w:ascii="Times New Roman" w:hAnsi="Times New Roman" w:cs="Times New Roman"/>
                <w:iCs/>
                <w:sz w:val="28"/>
                <w:szCs w:val="28"/>
              </w:rPr>
            </w:pPr>
            <w:r w:rsidRPr="00C8249E">
              <w:rPr>
                <w:rFonts w:ascii="Times New Roman" w:hAnsi="Times New Roman" w:cs="Times New Roman"/>
                <w:iCs/>
                <w:sz w:val="28"/>
                <w:szCs w:val="28"/>
              </w:rPr>
              <w:t>Перевозка детей в возрасте от 7 до 11 лет в кабине легкового автомобиля осуществляется с использованием ДУС</w:t>
            </w:r>
            <w:r w:rsidR="00FC3F05">
              <w:rPr>
                <w:rFonts w:ascii="Times New Roman" w:hAnsi="Times New Roman" w:cs="Times New Roman"/>
                <w:iCs/>
                <w:sz w:val="28"/>
                <w:szCs w:val="28"/>
              </w:rPr>
              <w:t>.</w:t>
            </w:r>
          </w:p>
        </w:tc>
      </w:tr>
      <w:tr w:rsidR="00847647" w:rsidRPr="00C8249E" w14:paraId="6187ECDC" w14:textId="77777777" w:rsidTr="002C125F">
        <w:tc>
          <w:tcPr>
            <w:tcW w:w="4927" w:type="dxa"/>
          </w:tcPr>
          <w:p w14:paraId="59BF3E5E" w14:textId="77777777" w:rsidR="00847647" w:rsidRPr="00C8249E" w:rsidRDefault="00847647" w:rsidP="002C125F">
            <w:pPr>
              <w:spacing w:line="360" w:lineRule="auto"/>
              <w:ind w:firstLine="851"/>
              <w:jc w:val="both"/>
              <w:rPr>
                <w:rFonts w:ascii="Times New Roman" w:hAnsi="Times New Roman" w:cs="Times New Roman"/>
                <w:iCs/>
                <w:sz w:val="28"/>
                <w:szCs w:val="28"/>
              </w:rPr>
            </w:pPr>
            <w:r w:rsidRPr="00C8249E">
              <w:rPr>
                <w:rFonts w:ascii="Times New Roman" w:hAnsi="Times New Roman" w:cs="Times New Roman"/>
                <w:iCs/>
                <w:sz w:val="28"/>
                <w:szCs w:val="28"/>
              </w:rPr>
              <w:t>Можно ли ездить ребенку до 12 лет на переднем сидении автомобиля?</w:t>
            </w:r>
          </w:p>
        </w:tc>
        <w:tc>
          <w:tcPr>
            <w:tcW w:w="4927" w:type="dxa"/>
          </w:tcPr>
          <w:p w14:paraId="18C891A4" w14:textId="77777777" w:rsidR="00847647" w:rsidRPr="00C8249E" w:rsidRDefault="00847647" w:rsidP="002C125F">
            <w:pPr>
              <w:spacing w:line="360" w:lineRule="auto"/>
              <w:ind w:firstLine="851"/>
              <w:jc w:val="both"/>
              <w:rPr>
                <w:rFonts w:ascii="Times New Roman" w:hAnsi="Times New Roman" w:cs="Times New Roman"/>
                <w:iCs/>
                <w:sz w:val="28"/>
                <w:szCs w:val="28"/>
              </w:rPr>
            </w:pPr>
            <w:r w:rsidRPr="00C8249E">
              <w:rPr>
                <w:rFonts w:ascii="Times New Roman" w:hAnsi="Times New Roman" w:cs="Times New Roman"/>
                <w:iCs/>
                <w:sz w:val="28"/>
                <w:szCs w:val="28"/>
              </w:rPr>
              <w:t>ПДД не предусматривает минимального возраста, с которого разрешается возить детей на переднем сидении, однако если ребенку до 12 лет, то требуется наличие специального детского автокресла.</w:t>
            </w:r>
          </w:p>
        </w:tc>
      </w:tr>
      <w:tr w:rsidR="00847647" w:rsidRPr="00C8249E" w14:paraId="076BDC69" w14:textId="77777777" w:rsidTr="002C125F">
        <w:tc>
          <w:tcPr>
            <w:tcW w:w="4927" w:type="dxa"/>
          </w:tcPr>
          <w:p w14:paraId="36969B2D" w14:textId="77777777" w:rsidR="00847647" w:rsidRPr="00C8249E" w:rsidRDefault="00847647" w:rsidP="002C125F">
            <w:pPr>
              <w:spacing w:line="360" w:lineRule="auto"/>
              <w:ind w:firstLine="851"/>
              <w:jc w:val="both"/>
              <w:rPr>
                <w:rFonts w:ascii="Times New Roman" w:hAnsi="Times New Roman" w:cs="Times New Roman"/>
                <w:iCs/>
                <w:sz w:val="28"/>
                <w:szCs w:val="28"/>
              </w:rPr>
            </w:pPr>
            <w:r w:rsidRPr="00C8249E">
              <w:rPr>
                <w:rFonts w:ascii="Times New Roman" w:hAnsi="Times New Roman" w:cs="Times New Roman"/>
                <w:iCs/>
                <w:sz w:val="28"/>
                <w:szCs w:val="28"/>
              </w:rPr>
              <w:t>Где следует ожидать трамвай, если остановка не оборудована посадочной площадкой?</w:t>
            </w:r>
          </w:p>
        </w:tc>
        <w:tc>
          <w:tcPr>
            <w:tcW w:w="4927" w:type="dxa"/>
          </w:tcPr>
          <w:p w14:paraId="4ACBCC5D" w14:textId="77777777" w:rsidR="00847647" w:rsidRPr="00C8249E" w:rsidRDefault="00847647" w:rsidP="002C125F">
            <w:pPr>
              <w:spacing w:line="360" w:lineRule="auto"/>
              <w:ind w:firstLine="851"/>
              <w:jc w:val="both"/>
              <w:rPr>
                <w:rFonts w:ascii="Times New Roman" w:hAnsi="Times New Roman" w:cs="Times New Roman"/>
                <w:iCs/>
                <w:sz w:val="28"/>
                <w:szCs w:val="28"/>
              </w:rPr>
            </w:pPr>
            <w:r w:rsidRPr="00C8249E">
              <w:rPr>
                <w:rFonts w:ascii="Times New Roman" w:hAnsi="Times New Roman" w:cs="Times New Roman"/>
                <w:iCs/>
                <w:sz w:val="28"/>
                <w:szCs w:val="28"/>
              </w:rPr>
              <w:t>Ожидать трамвай, остановка которого не оборудована посадочной площадкой</w:t>
            </w:r>
            <w:r w:rsidR="00FC3F05">
              <w:rPr>
                <w:rFonts w:ascii="Times New Roman" w:hAnsi="Times New Roman" w:cs="Times New Roman"/>
                <w:iCs/>
                <w:sz w:val="28"/>
                <w:szCs w:val="28"/>
              </w:rPr>
              <w:t>,</w:t>
            </w:r>
            <w:r w:rsidRPr="00C8249E">
              <w:rPr>
                <w:rFonts w:ascii="Times New Roman" w:hAnsi="Times New Roman" w:cs="Times New Roman"/>
                <w:iCs/>
                <w:sz w:val="28"/>
                <w:szCs w:val="28"/>
              </w:rPr>
              <w:t xml:space="preserve"> нужно только на тротуаре.</w:t>
            </w:r>
          </w:p>
        </w:tc>
      </w:tr>
      <w:tr w:rsidR="00847647" w:rsidRPr="00C8249E" w14:paraId="73E32EC8" w14:textId="77777777" w:rsidTr="002C125F">
        <w:tc>
          <w:tcPr>
            <w:tcW w:w="4927" w:type="dxa"/>
          </w:tcPr>
          <w:p w14:paraId="4FF36CB4" w14:textId="77777777" w:rsidR="00847647" w:rsidRPr="00C8249E" w:rsidRDefault="00847647" w:rsidP="002C125F">
            <w:pPr>
              <w:spacing w:line="360" w:lineRule="auto"/>
              <w:ind w:firstLine="851"/>
              <w:jc w:val="both"/>
              <w:rPr>
                <w:rFonts w:ascii="Times New Roman" w:hAnsi="Times New Roman" w:cs="Times New Roman"/>
                <w:iCs/>
                <w:sz w:val="28"/>
                <w:szCs w:val="28"/>
              </w:rPr>
            </w:pPr>
            <w:r w:rsidRPr="00C8249E">
              <w:rPr>
                <w:rFonts w:ascii="Times New Roman" w:hAnsi="Times New Roman" w:cs="Times New Roman"/>
                <w:iCs/>
                <w:sz w:val="28"/>
                <w:szCs w:val="28"/>
              </w:rPr>
              <w:t xml:space="preserve">Как следует поступить, если </w:t>
            </w:r>
            <w:r w:rsidRPr="00C8249E">
              <w:rPr>
                <w:rFonts w:ascii="Times New Roman" w:hAnsi="Times New Roman" w:cs="Times New Roman"/>
                <w:iCs/>
                <w:sz w:val="28"/>
                <w:szCs w:val="28"/>
              </w:rPr>
              <w:lastRenderedPageBreak/>
              <w:t>надо перейти проезжую часть дороги после выхода из маршрутного транспортного средства?</w:t>
            </w:r>
          </w:p>
        </w:tc>
        <w:tc>
          <w:tcPr>
            <w:tcW w:w="4927" w:type="dxa"/>
          </w:tcPr>
          <w:p w14:paraId="489E16F2" w14:textId="77777777" w:rsidR="00847647" w:rsidRPr="00C8249E" w:rsidRDefault="00847647" w:rsidP="002C125F">
            <w:pPr>
              <w:spacing w:line="360" w:lineRule="auto"/>
              <w:ind w:firstLine="851"/>
              <w:jc w:val="both"/>
              <w:rPr>
                <w:rFonts w:ascii="Times New Roman" w:hAnsi="Times New Roman" w:cs="Times New Roman"/>
                <w:iCs/>
                <w:sz w:val="28"/>
                <w:szCs w:val="28"/>
              </w:rPr>
            </w:pPr>
            <w:r w:rsidRPr="00C8249E">
              <w:rPr>
                <w:rFonts w:ascii="Times New Roman" w:hAnsi="Times New Roman" w:cs="Times New Roman"/>
                <w:iCs/>
                <w:sz w:val="28"/>
                <w:szCs w:val="28"/>
              </w:rPr>
              <w:lastRenderedPageBreak/>
              <w:t xml:space="preserve">Необходимо дойти до </w:t>
            </w:r>
            <w:r w:rsidRPr="00C8249E">
              <w:rPr>
                <w:rFonts w:ascii="Times New Roman" w:hAnsi="Times New Roman" w:cs="Times New Roman"/>
                <w:iCs/>
                <w:sz w:val="28"/>
                <w:szCs w:val="28"/>
              </w:rPr>
              <w:lastRenderedPageBreak/>
              <w:t>ближайшего пешеходного перехода, убедиться в безопасности перехода проезжей части и только потом переходить по пешеходному переходу.</w:t>
            </w:r>
          </w:p>
        </w:tc>
      </w:tr>
      <w:tr w:rsidR="00847647" w:rsidRPr="00C8249E" w14:paraId="21212DDD" w14:textId="77777777" w:rsidTr="002C125F">
        <w:tc>
          <w:tcPr>
            <w:tcW w:w="4927" w:type="dxa"/>
          </w:tcPr>
          <w:p w14:paraId="6D86ABEF" w14:textId="77777777" w:rsidR="00847647" w:rsidRPr="00C8249E" w:rsidRDefault="00847647" w:rsidP="002C125F">
            <w:pPr>
              <w:spacing w:line="360" w:lineRule="auto"/>
              <w:ind w:firstLine="851"/>
              <w:jc w:val="both"/>
              <w:rPr>
                <w:rFonts w:ascii="Times New Roman" w:hAnsi="Times New Roman" w:cs="Times New Roman"/>
                <w:iCs/>
                <w:sz w:val="28"/>
                <w:szCs w:val="28"/>
              </w:rPr>
            </w:pPr>
            <w:r w:rsidRPr="00C8249E">
              <w:rPr>
                <w:rFonts w:ascii="Times New Roman" w:hAnsi="Times New Roman" w:cs="Times New Roman"/>
                <w:iCs/>
                <w:sz w:val="28"/>
                <w:szCs w:val="28"/>
              </w:rPr>
              <w:lastRenderedPageBreak/>
              <w:t>Для чего водители и пассажиры должны пристегиваться ремнями безопасности?</w:t>
            </w:r>
          </w:p>
        </w:tc>
        <w:tc>
          <w:tcPr>
            <w:tcW w:w="4927" w:type="dxa"/>
          </w:tcPr>
          <w:p w14:paraId="627EE4A3" w14:textId="77777777" w:rsidR="00847647" w:rsidRPr="00C8249E" w:rsidRDefault="00847647" w:rsidP="002C125F">
            <w:pPr>
              <w:spacing w:line="360" w:lineRule="auto"/>
              <w:ind w:firstLine="851"/>
              <w:jc w:val="both"/>
              <w:rPr>
                <w:rFonts w:ascii="Times New Roman" w:hAnsi="Times New Roman" w:cs="Times New Roman"/>
                <w:iCs/>
                <w:sz w:val="28"/>
                <w:szCs w:val="28"/>
              </w:rPr>
            </w:pPr>
            <w:r w:rsidRPr="00C8249E">
              <w:rPr>
                <w:rFonts w:ascii="Times New Roman" w:hAnsi="Times New Roman" w:cs="Times New Roman"/>
                <w:iCs/>
                <w:sz w:val="28"/>
                <w:szCs w:val="28"/>
              </w:rPr>
              <w:t>Для снижения риска получения травмы во время дорожно-транспортного происшествия</w:t>
            </w:r>
            <w:r w:rsidR="00FC3F05">
              <w:rPr>
                <w:rFonts w:ascii="Times New Roman" w:hAnsi="Times New Roman" w:cs="Times New Roman"/>
                <w:iCs/>
                <w:sz w:val="28"/>
                <w:szCs w:val="28"/>
              </w:rPr>
              <w:t>.</w:t>
            </w:r>
          </w:p>
          <w:p w14:paraId="391621F3" w14:textId="77777777" w:rsidR="00847647" w:rsidRPr="00C8249E" w:rsidRDefault="00847647" w:rsidP="002C125F">
            <w:pPr>
              <w:spacing w:line="360" w:lineRule="auto"/>
              <w:ind w:firstLine="851"/>
              <w:jc w:val="both"/>
              <w:rPr>
                <w:rFonts w:ascii="Times New Roman" w:hAnsi="Times New Roman" w:cs="Times New Roman"/>
                <w:iCs/>
                <w:sz w:val="28"/>
                <w:szCs w:val="28"/>
              </w:rPr>
            </w:pPr>
          </w:p>
        </w:tc>
      </w:tr>
    </w:tbl>
    <w:p w14:paraId="10E92ECF" w14:textId="77777777" w:rsidR="00847647" w:rsidRPr="00C8249E" w:rsidRDefault="00847647" w:rsidP="00631385">
      <w:pPr>
        <w:jc w:val="center"/>
        <w:rPr>
          <w:rFonts w:ascii="Times New Roman" w:eastAsia="Times New Roman" w:hAnsi="Times New Roman" w:cs="Times New Roman"/>
          <w:sz w:val="28"/>
          <w:szCs w:val="28"/>
          <w:lang w:eastAsia="ru-RU"/>
        </w:rPr>
      </w:pPr>
      <w:bookmarkStart w:id="24" w:name="_Toc17709362"/>
      <w:r w:rsidRPr="00C8249E">
        <w:rPr>
          <w:rFonts w:ascii="Times New Roman" w:eastAsia="Times New Roman" w:hAnsi="Times New Roman" w:cs="Times New Roman"/>
          <w:sz w:val="28"/>
          <w:szCs w:val="28"/>
          <w:lang w:eastAsia="ru-RU"/>
        </w:rPr>
        <w:t>Сценарий занятия № 9</w:t>
      </w:r>
      <w:bookmarkEnd w:id="24"/>
    </w:p>
    <w:p w14:paraId="5CB58587" w14:textId="77777777" w:rsidR="00847647" w:rsidRPr="00631385" w:rsidRDefault="00847647" w:rsidP="00631385">
      <w:pPr>
        <w:pStyle w:val="20"/>
        <w:spacing w:after="240"/>
        <w:jc w:val="center"/>
        <w:rPr>
          <w:rFonts w:ascii="Times New Roman" w:hAnsi="Times New Roman" w:cs="Times New Roman"/>
          <w:b/>
          <w:color w:val="auto"/>
          <w:sz w:val="28"/>
          <w:szCs w:val="28"/>
        </w:rPr>
      </w:pPr>
      <w:bookmarkStart w:id="25" w:name="_Toc22159358"/>
      <w:r w:rsidRPr="00631385">
        <w:rPr>
          <w:rFonts w:ascii="Times New Roman" w:hAnsi="Times New Roman" w:cs="Times New Roman"/>
          <w:b/>
          <w:color w:val="auto"/>
          <w:sz w:val="28"/>
          <w:szCs w:val="28"/>
        </w:rPr>
        <w:t xml:space="preserve">Тема: </w:t>
      </w:r>
      <w:r w:rsidRPr="00631385">
        <w:rPr>
          <w:rFonts w:ascii="Times New Roman" w:hAnsi="Times New Roman" w:cs="Times New Roman"/>
          <w:color w:val="auto"/>
          <w:sz w:val="28"/>
          <w:szCs w:val="28"/>
        </w:rPr>
        <w:t>«Правила дорожного движения для велосипедиста»</w:t>
      </w:r>
      <w:bookmarkEnd w:id="25"/>
    </w:p>
    <w:p w14:paraId="3AD06D13" w14:textId="77777777" w:rsidR="00847647" w:rsidRPr="00631385" w:rsidRDefault="00631385" w:rsidP="00631385">
      <w:pPr>
        <w:spacing w:after="0"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Цель: </w:t>
      </w:r>
      <w:r w:rsidR="00847647" w:rsidRPr="00C8249E">
        <w:rPr>
          <w:rFonts w:ascii="Times New Roman" w:eastAsia="Calibri" w:hAnsi="Times New Roman" w:cs="Times New Roman"/>
          <w:sz w:val="28"/>
          <w:szCs w:val="28"/>
        </w:rPr>
        <w:t>формирование у обучающихся знани</w:t>
      </w:r>
      <w:r>
        <w:rPr>
          <w:rFonts w:ascii="Times New Roman" w:eastAsia="Calibri" w:hAnsi="Times New Roman" w:cs="Times New Roman"/>
          <w:sz w:val="28"/>
          <w:szCs w:val="28"/>
        </w:rPr>
        <w:t>й</w:t>
      </w:r>
      <w:r w:rsidR="00847647" w:rsidRPr="00C8249E">
        <w:rPr>
          <w:rFonts w:ascii="Times New Roman" w:eastAsia="Calibri" w:hAnsi="Times New Roman" w:cs="Times New Roman"/>
          <w:sz w:val="28"/>
          <w:szCs w:val="28"/>
        </w:rPr>
        <w:t xml:space="preserve"> правил дорожного движения велосипедистов.</w:t>
      </w:r>
    </w:p>
    <w:p w14:paraId="68F5545B" w14:textId="77777777" w:rsidR="00132A3C" w:rsidRDefault="00847647" w:rsidP="00847647">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Задачи:</w:t>
      </w:r>
    </w:p>
    <w:p w14:paraId="26B21AD3" w14:textId="77777777" w:rsidR="00847647" w:rsidRPr="00C8249E" w:rsidRDefault="00FC3F05"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рассказать </w:t>
      </w:r>
      <w:proofErr w:type="gramStart"/>
      <w:r w:rsidR="00847647" w:rsidRPr="00C8249E">
        <w:rPr>
          <w:rFonts w:ascii="Times New Roman" w:eastAsia="Calibri" w:hAnsi="Times New Roman" w:cs="Times New Roman"/>
          <w:sz w:val="28"/>
          <w:szCs w:val="28"/>
        </w:rPr>
        <w:t>обучающимся</w:t>
      </w:r>
      <w:proofErr w:type="gramEnd"/>
      <w:r w:rsidR="00847647" w:rsidRPr="00C8249E">
        <w:rPr>
          <w:rFonts w:ascii="Times New Roman" w:eastAsia="Calibri" w:hAnsi="Times New Roman" w:cs="Times New Roman"/>
          <w:sz w:val="28"/>
          <w:szCs w:val="28"/>
        </w:rPr>
        <w:t xml:space="preserve"> о правилах дорожного движения для велосипедистов, о сигналах (жестах) велосипедистов;</w:t>
      </w:r>
    </w:p>
    <w:p w14:paraId="19BBDC7C" w14:textId="77777777" w:rsidR="00847647" w:rsidRPr="00C8249E" w:rsidRDefault="00FC3F05"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сформировать устойчивую потребность применения элементов пассивной безопасности велосипедистов;</w:t>
      </w:r>
    </w:p>
    <w:p w14:paraId="57062DA1" w14:textId="77777777" w:rsidR="00847647" w:rsidRPr="00C8249E" w:rsidRDefault="00FC3F05"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расширить кругозор в области исторических знаний по рассматриваемой тематике;</w:t>
      </w:r>
    </w:p>
    <w:p w14:paraId="23115640" w14:textId="77777777" w:rsidR="00847647" w:rsidRPr="00C8249E" w:rsidRDefault="00FC3F05" w:rsidP="00847647">
      <w:pPr>
        <w:spacing w:line="360" w:lineRule="auto"/>
        <w:ind w:firstLine="851"/>
        <w:jc w:val="both"/>
        <w:rPr>
          <w:rFonts w:ascii="Times New Roman" w:eastAsia="Calibri" w:hAnsi="Times New Roman" w:cs="Times New Roman"/>
          <w:bCs/>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научить </w:t>
      </w:r>
      <w:proofErr w:type="gramStart"/>
      <w:r w:rsidR="00847647" w:rsidRPr="00C8249E">
        <w:rPr>
          <w:rFonts w:ascii="Times New Roman" w:eastAsia="Calibri" w:hAnsi="Times New Roman" w:cs="Times New Roman"/>
          <w:sz w:val="28"/>
          <w:szCs w:val="28"/>
        </w:rPr>
        <w:t>свободно</w:t>
      </w:r>
      <w:proofErr w:type="gramEnd"/>
      <w:r w:rsidR="00847647" w:rsidRPr="00C8249E">
        <w:rPr>
          <w:rFonts w:ascii="Times New Roman" w:eastAsia="Calibri" w:hAnsi="Times New Roman" w:cs="Times New Roman"/>
          <w:sz w:val="28"/>
          <w:szCs w:val="28"/>
        </w:rPr>
        <w:t xml:space="preserve"> оперировать понятиями</w:t>
      </w:r>
      <w:r>
        <w:rPr>
          <w:rFonts w:ascii="Times New Roman" w:eastAsia="Calibri" w:hAnsi="Times New Roman" w:cs="Times New Roman"/>
          <w:sz w:val="28"/>
          <w:szCs w:val="28"/>
        </w:rPr>
        <w:t xml:space="preserve"> «</w:t>
      </w:r>
      <w:r w:rsidR="00631385">
        <w:rPr>
          <w:rFonts w:ascii="Times New Roman" w:eastAsia="Calibri" w:hAnsi="Times New Roman" w:cs="Times New Roman"/>
          <w:sz w:val="28"/>
          <w:szCs w:val="28"/>
        </w:rPr>
        <w:t>транспортное средство</w:t>
      </w:r>
      <w:r>
        <w:rPr>
          <w:rFonts w:ascii="Times New Roman" w:eastAsia="Calibri" w:hAnsi="Times New Roman" w:cs="Times New Roman"/>
          <w:sz w:val="28"/>
          <w:szCs w:val="28"/>
        </w:rPr>
        <w:t>»</w:t>
      </w:r>
      <w:r w:rsidR="00631385">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bCs/>
          <w:sz w:val="28"/>
          <w:szCs w:val="28"/>
        </w:rPr>
        <w:t>велосипед</w:t>
      </w:r>
      <w:r>
        <w:rPr>
          <w:rFonts w:ascii="Times New Roman" w:eastAsia="Calibri" w:hAnsi="Times New Roman" w:cs="Times New Roman"/>
          <w:bCs/>
          <w:sz w:val="28"/>
          <w:szCs w:val="28"/>
        </w:rPr>
        <w:t>»</w:t>
      </w:r>
      <w:r w:rsidR="00847647" w:rsidRPr="00C8249E">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847647" w:rsidRPr="00C8249E">
        <w:rPr>
          <w:rFonts w:ascii="Times New Roman" w:eastAsia="Calibri" w:hAnsi="Times New Roman" w:cs="Times New Roman"/>
          <w:bCs/>
          <w:sz w:val="28"/>
          <w:szCs w:val="28"/>
        </w:rPr>
        <w:t>правила дорожного движения</w:t>
      </w:r>
      <w:r>
        <w:rPr>
          <w:rFonts w:ascii="Times New Roman" w:eastAsia="Calibri" w:hAnsi="Times New Roman" w:cs="Times New Roman"/>
          <w:bCs/>
          <w:sz w:val="28"/>
          <w:szCs w:val="28"/>
        </w:rPr>
        <w:t>»</w:t>
      </w:r>
      <w:r w:rsidR="00847647" w:rsidRPr="00C8249E">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847647" w:rsidRPr="00C8249E">
        <w:rPr>
          <w:rFonts w:ascii="Times New Roman" w:eastAsia="Calibri" w:hAnsi="Times New Roman" w:cs="Times New Roman"/>
          <w:bCs/>
          <w:sz w:val="28"/>
          <w:szCs w:val="28"/>
        </w:rPr>
        <w:t>безопасность</w:t>
      </w:r>
      <w:r>
        <w:rPr>
          <w:rFonts w:ascii="Times New Roman" w:eastAsia="Calibri" w:hAnsi="Times New Roman" w:cs="Times New Roman"/>
          <w:bCs/>
          <w:sz w:val="28"/>
          <w:szCs w:val="28"/>
        </w:rPr>
        <w:t>»</w:t>
      </w:r>
      <w:r w:rsidR="00847647" w:rsidRPr="00C8249E">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847647" w:rsidRPr="00C8249E">
        <w:rPr>
          <w:rFonts w:ascii="Times New Roman" w:eastAsia="Calibri" w:hAnsi="Times New Roman" w:cs="Times New Roman"/>
          <w:bCs/>
          <w:sz w:val="28"/>
          <w:szCs w:val="28"/>
        </w:rPr>
        <w:t>экипировка</w:t>
      </w:r>
      <w:r>
        <w:rPr>
          <w:rFonts w:ascii="Times New Roman" w:eastAsia="Calibri" w:hAnsi="Times New Roman" w:cs="Times New Roman"/>
          <w:bCs/>
          <w:sz w:val="28"/>
          <w:szCs w:val="28"/>
        </w:rPr>
        <w:t>»</w:t>
      </w:r>
      <w:r w:rsidR="00847647" w:rsidRPr="00C8249E">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proofErr w:type="spellStart"/>
      <w:r w:rsidR="00847647" w:rsidRPr="00C8249E">
        <w:rPr>
          <w:rFonts w:ascii="Times New Roman" w:eastAsia="Calibri" w:hAnsi="Times New Roman" w:cs="Times New Roman"/>
          <w:bCs/>
          <w:sz w:val="28"/>
          <w:szCs w:val="28"/>
        </w:rPr>
        <w:t>световозвращатель</w:t>
      </w:r>
      <w:proofErr w:type="spellEnd"/>
      <w:r>
        <w:rPr>
          <w:rFonts w:ascii="Times New Roman" w:eastAsia="Calibri" w:hAnsi="Times New Roman" w:cs="Times New Roman"/>
          <w:bCs/>
          <w:sz w:val="28"/>
          <w:szCs w:val="28"/>
        </w:rPr>
        <w:t>»</w:t>
      </w:r>
      <w:r w:rsidR="00847647" w:rsidRPr="00C8249E">
        <w:rPr>
          <w:rFonts w:ascii="Times New Roman" w:eastAsia="Calibri" w:hAnsi="Times New Roman" w:cs="Times New Roman"/>
          <w:bCs/>
          <w:sz w:val="28"/>
          <w:szCs w:val="28"/>
        </w:rPr>
        <w:t>.</w:t>
      </w:r>
    </w:p>
    <w:p w14:paraId="6B26AA24" w14:textId="77777777" w:rsidR="00847647" w:rsidRPr="00C8249E" w:rsidRDefault="00847647" w:rsidP="00847647">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14:paraId="455A1F90"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p>
    <w:p w14:paraId="2D79B426"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презентации «ПДД для велосипедистов»</w:t>
      </w:r>
      <w:r w:rsidR="00FC3F05">
        <w:rPr>
          <w:rFonts w:ascii="Times New Roman" w:eastAsia="Calibri" w:hAnsi="Times New Roman" w:cs="Times New Roman"/>
          <w:sz w:val="28"/>
          <w:szCs w:val="28"/>
        </w:rPr>
        <w:t>.</w:t>
      </w:r>
    </w:p>
    <w:p w14:paraId="3100F1AB" w14:textId="77777777" w:rsidR="00847647" w:rsidRPr="00C8249E" w:rsidRDefault="00847647" w:rsidP="00847647">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При подготовке к занятию необходимо распечатать для каждого обучающегося макеты раскраски «Велосипедист и защита велосипедиста».</w:t>
      </w:r>
    </w:p>
    <w:p w14:paraId="0C43FB20"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lastRenderedPageBreak/>
        <w:t>Ход занятия</w:t>
      </w:r>
    </w:p>
    <w:p w14:paraId="2705B179" w14:textId="77777777" w:rsidR="00FC3F05" w:rsidRPr="00FC3F05" w:rsidRDefault="009F1D2B" w:rsidP="00847647">
      <w:pPr>
        <w:spacing w:after="0" w:line="360" w:lineRule="auto"/>
        <w:ind w:firstLine="851"/>
        <w:jc w:val="both"/>
        <w:rPr>
          <w:rFonts w:ascii="Times New Roman" w:eastAsia="Calibri" w:hAnsi="Times New Roman" w:cs="Times New Roman"/>
          <w:color w:val="2A2829"/>
          <w:sz w:val="28"/>
          <w:szCs w:val="28"/>
          <w:u w:val="single"/>
          <w:shd w:val="clear" w:color="auto" w:fill="FFFFFF"/>
        </w:rPr>
      </w:pPr>
      <w:r>
        <w:rPr>
          <w:rFonts w:ascii="Times New Roman" w:eastAsia="Calibri" w:hAnsi="Times New Roman" w:cs="Times New Roman"/>
          <w:color w:val="2A2829"/>
          <w:sz w:val="28"/>
          <w:szCs w:val="28"/>
          <w:u w:val="single"/>
          <w:shd w:val="clear" w:color="auto" w:fill="FFFFFF"/>
        </w:rPr>
        <w:t>Педагог:</w:t>
      </w:r>
    </w:p>
    <w:p w14:paraId="2076474D" w14:textId="77777777" w:rsidR="00847647" w:rsidRPr="00C8249E" w:rsidRDefault="00FC3F05" w:rsidP="00847647">
      <w:pPr>
        <w:spacing w:after="0" w:line="360" w:lineRule="auto"/>
        <w:ind w:firstLine="851"/>
        <w:jc w:val="both"/>
        <w:rPr>
          <w:rFonts w:ascii="Times New Roman" w:eastAsia="Calibri" w:hAnsi="Times New Roman" w:cs="Times New Roman"/>
          <w:color w:val="2A2829"/>
          <w:sz w:val="28"/>
          <w:szCs w:val="28"/>
          <w:shd w:val="clear" w:color="auto" w:fill="FFFFFF"/>
        </w:rPr>
      </w:pPr>
      <w:r>
        <w:rPr>
          <w:rFonts w:ascii="Times New Roman" w:eastAsia="Calibri" w:hAnsi="Times New Roman" w:cs="Times New Roman"/>
          <w:color w:val="2A2829"/>
          <w:sz w:val="28"/>
          <w:szCs w:val="28"/>
          <w:shd w:val="clear" w:color="auto" w:fill="FFFFFF"/>
        </w:rPr>
        <w:t xml:space="preserve">— </w:t>
      </w:r>
      <w:r w:rsidR="00847647" w:rsidRPr="00C8249E">
        <w:rPr>
          <w:rFonts w:ascii="Times New Roman" w:eastAsia="Calibri" w:hAnsi="Times New Roman" w:cs="Times New Roman"/>
          <w:color w:val="2A2829"/>
          <w:sz w:val="28"/>
          <w:szCs w:val="28"/>
          <w:shd w:val="clear" w:color="auto" w:fill="FFFFFF"/>
        </w:rPr>
        <w:t>С каждым годом на дорогах появляется все больше велосипедистов. Причем их количество уже не зависит от времени года. Многие из них не покидают своего двухколесного друга и в холода.</w:t>
      </w:r>
    </w:p>
    <w:p w14:paraId="749A0E5D" w14:textId="77777777" w:rsidR="00132A3C" w:rsidRDefault="00847647" w:rsidP="00847647">
      <w:pPr>
        <w:spacing w:after="0" w:line="360" w:lineRule="auto"/>
        <w:ind w:firstLine="851"/>
        <w:jc w:val="both"/>
        <w:rPr>
          <w:rFonts w:ascii="Times New Roman" w:eastAsia="Calibri" w:hAnsi="Times New Roman" w:cs="Times New Roman"/>
          <w:color w:val="2A2829"/>
          <w:sz w:val="28"/>
          <w:szCs w:val="28"/>
          <w:shd w:val="clear" w:color="auto" w:fill="FFFFFF"/>
        </w:rPr>
      </w:pPr>
      <w:r w:rsidRPr="00C8249E">
        <w:rPr>
          <w:rFonts w:ascii="Times New Roman" w:eastAsia="Calibri" w:hAnsi="Times New Roman" w:cs="Times New Roman"/>
          <w:color w:val="2A2829"/>
          <w:sz w:val="28"/>
          <w:szCs w:val="28"/>
          <w:shd w:val="clear" w:color="auto" w:fill="FFFFFF"/>
        </w:rPr>
        <w:t xml:space="preserve">Мало кто из велосипедистов знает, какие общие знаки существуют и как их нужно показывать. Поэтому перед поездкой необходимо изучить и запомнить все условные обозначения. И, конечно, не забудьте убедиться в исправности вашего </w:t>
      </w:r>
      <w:r w:rsidR="00631385">
        <w:rPr>
          <w:rFonts w:ascii="Times New Roman" w:eastAsia="Calibri" w:hAnsi="Times New Roman" w:cs="Times New Roman"/>
          <w:color w:val="2A2829"/>
          <w:sz w:val="28"/>
          <w:szCs w:val="28"/>
          <w:shd w:val="clear" w:color="auto" w:fill="FFFFFF"/>
        </w:rPr>
        <w:t>транспортного средства</w:t>
      </w:r>
      <w:r w:rsidR="00132A3C">
        <w:rPr>
          <w:rFonts w:ascii="Times New Roman" w:eastAsia="Calibri" w:hAnsi="Times New Roman" w:cs="Times New Roman"/>
          <w:color w:val="2A2829"/>
          <w:sz w:val="28"/>
          <w:szCs w:val="28"/>
          <w:shd w:val="clear" w:color="auto" w:fill="FFFFFF"/>
        </w:rPr>
        <w:t xml:space="preserve"> — </w:t>
      </w:r>
      <w:r w:rsidR="00631385">
        <w:rPr>
          <w:rFonts w:ascii="Times New Roman" w:eastAsia="Calibri" w:hAnsi="Times New Roman" w:cs="Times New Roman"/>
          <w:color w:val="2A2829"/>
          <w:sz w:val="28"/>
          <w:szCs w:val="28"/>
          <w:shd w:val="clear" w:color="auto" w:fill="FFFFFF"/>
        </w:rPr>
        <w:t>велосипеда</w:t>
      </w:r>
      <w:r w:rsidRPr="00C8249E">
        <w:rPr>
          <w:rFonts w:ascii="Times New Roman" w:eastAsia="Calibri" w:hAnsi="Times New Roman" w:cs="Times New Roman"/>
          <w:color w:val="2A2829"/>
          <w:sz w:val="28"/>
          <w:szCs w:val="28"/>
          <w:shd w:val="clear" w:color="auto" w:fill="FFFFFF"/>
        </w:rPr>
        <w:t>.</w:t>
      </w:r>
    </w:p>
    <w:p w14:paraId="55260B3B"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У велосипедистов приняты следующие условные сигналы:</w:t>
      </w:r>
    </w:p>
    <w:p w14:paraId="2F89C39B" w14:textId="77777777" w:rsidR="00847647" w:rsidRPr="00C8249E" w:rsidRDefault="00847647" w:rsidP="00847647">
      <w:pPr>
        <w:spacing w:after="0" w:line="360" w:lineRule="auto"/>
        <w:jc w:val="both"/>
        <w:rPr>
          <w:rFonts w:ascii="Times New Roman" w:eastAsia="Calibri" w:hAnsi="Times New Roman" w:cs="Times New Roman"/>
          <w:sz w:val="28"/>
          <w:szCs w:val="28"/>
        </w:rPr>
      </w:pPr>
      <w:r w:rsidRPr="00C8249E">
        <w:rPr>
          <w:rFonts w:ascii="Times New Roman" w:eastAsia="Calibri" w:hAnsi="Times New Roman" w:cs="Times New Roman"/>
          <w:noProof/>
          <w:sz w:val="28"/>
          <w:szCs w:val="28"/>
          <w:lang w:eastAsia="ru-RU"/>
        </w:rPr>
        <w:drawing>
          <wp:inline distT="0" distB="0" distL="0" distR="0" wp14:anchorId="595B7E3B" wp14:editId="26068117">
            <wp:extent cx="5173218" cy="2362200"/>
            <wp:effectExtent l="0" t="0" r="8890" b="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175009" cy="2363018"/>
                    </a:xfrm>
                    <a:prstGeom prst="rect">
                      <a:avLst/>
                    </a:prstGeom>
                  </pic:spPr>
                </pic:pic>
              </a:graphicData>
            </a:graphic>
          </wp:inline>
        </w:drawing>
      </w:r>
    </w:p>
    <w:p w14:paraId="5321DDBC" w14:textId="77777777" w:rsidR="00FC3F05" w:rsidRDefault="00847647" w:rsidP="00847647">
      <w:pPr>
        <w:autoSpaceDE w:val="0"/>
        <w:autoSpaceDN w:val="0"/>
        <w:adjustRightInd w:val="0"/>
        <w:spacing w:after="0" w:line="360" w:lineRule="auto"/>
        <w:jc w:val="both"/>
        <w:rPr>
          <w:rFonts w:ascii="Times New Roman" w:eastAsia="Calibri" w:hAnsi="Times New Roman" w:cs="Times New Roman"/>
          <w:color w:val="000000"/>
          <w:sz w:val="28"/>
          <w:szCs w:val="28"/>
        </w:rPr>
      </w:pPr>
      <w:r w:rsidRPr="00C8249E">
        <w:rPr>
          <w:rFonts w:ascii="Times New Roman" w:eastAsia="Calibri" w:hAnsi="Times New Roman" w:cs="Times New Roman"/>
          <w:b/>
          <w:bCs/>
          <w:color w:val="000000"/>
          <w:sz w:val="28"/>
          <w:szCs w:val="28"/>
        </w:rPr>
        <w:t>Разминка</w:t>
      </w:r>
    </w:p>
    <w:p w14:paraId="554459A0" w14:textId="77777777" w:rsidR="00132A3C" w:rsidRDefault="00847647" w:rsidP="00847647">
      <w:pPr>
        <w:autoSpaceDE w:val="0"/>
        <w:autoSpaceDN w:val="0"/>
        <w:adjustRightInd w:val="0"/>
        <w:spacing w:after="0" w:line="360" w:lineRule="auto"/>
        <w:jc w:val="both"/>
        <w:rPr>
          <w:rFonts w:ascii="Times New Roman" w:eastAsia="Calibri" w:hAnsi="Times New Roman" w:cs="Times New Roman"/>
          <w:color w:val="000000"/>
          <w:sz w:val="28"/>
          <w:szCs w:val="28"/>
        </w:rPr>
      </w:pPr>
      <w:r w:rsidRPr="00C8249E">
        <w:rPr>
          <w:rFonts w:ascii="Times New Roman" w:eastAsia="Calibri" w:hAnsi="Times New Roman" w:cs="Times New Roman"/>
          <w:color w:val="000000"/>
          <w:sz w:val="28"/>
          <w:szCs w:val="28"/>
        </w:rPr>
        <w:t xml:space="preserve">Давайте вместе попробуем изобразить сигналы велосипедиста! Для этого мы </w:t>
      </w:r>
      <w:proofErr w:type="gramStart"/>
      <w:r w:rsidRPr="00C8249E">
        <w:rPr>
          <w:rFonts w:ascii="Times New Roman" w:eastAsia="Calibri" w:hAnsi="Times New Roman" w:cs="Times New Roman"/>
          <w:color w:val="000000"/>
          <w:sz w:val="28"/>
          <w:szCs w:val="28"/>
        </w:rPr>
        <w:t>встанем</w:t>
      </w:r>
      <w:proofErr w:type="gramEnd"/>
      <w:r w:rsidRPr="00C8249E">
        <w:rPr>
          <w:rFonts w:ascii="Times New Roman" w:eastAsia="Calibri" w:hAnsi="Times New Roman" w:cs="Times New Roman"/>
          <w:color w:val="000000"/>
          <w:sz w:val="28"/>
          <w:szCs w:val="28"/>
        </w:rPr>
        <w:t xml:space="preserve"> и будем повторять за мно</w:t>
      </w:r>
      <w:r w:rsidR="00FC3F05">
        <w:rPr>
          <w:rFonts w:ascii="Times New Roman" w:eastAsia="Calibri" w:hAnsi="Times New Roman" w:cs="Times New Roman"/>
          <w:color w:val="000000"/>
          <w:sz w:val="28"/>
          <w:szCs w:val="28"/>
        </w:rPr>
        <w:t>й.</w:t>
      </w:r>
    </w:p>
    <w:p w14:paraId="3A2F3148" w14:textId="77777777" w:rsidR="001636F5" w:rsidRPr="00C8249E" w:rsidRDefault="00A26F4C" w:rsidP="00847647">
      <w:pPr>
        <w:autoSpaceDE w:val="0"/>
        <w:autoSpaceDN w:val="0"/>
        <w:adjustRightInd w:val="0"/>
        <w:spacing w:after="0" w:line="360" w:lineRule="auto"/>
        <w:jc w:val="both"/>
        <w:rPr>
          <w:rFonts w:ascii="Times New Roman" w:eastAsia="Calibri" w:hAnsi="Times New Roman" w:cs="Times New Roman"/>
          <w:color w:val="000000"/>
          <w:sz w:val="28"/>
          <w:szCs w:val="28"/>
        </w:rPr>
      </w:pPr>
      <w:r>
        <w:rPr>
          <w:noProof/>
          <w:lang w:eastAsia="ru-RU"/>
        </w:rPr>
        <w:drawing>
          <wp:anchor distT="0" distB="0" distL="114300" distR="114300" simplePos="0" relativeHeight="251708416" behindDoc="0" locked="0" layoutInCell="1" allowOverlap="1" wp14:anchorId="62931928" wp14:editId="40391083">
            <wp:simplePos x="0" y="0"/>
            <wp:positionH relativeFrom="column">
              <wp:posOffset>-3810</wp:posOffset>
            </wp:positionH>
            <wp:positionV relativeFrom="paragraph">
              <wp:posOffset>-6985</wp:posOffset>
            </wp:positionV>
            <wp:extent cx="3524250" cy="3086100"/>
            <wp:effectExtent l="0" t="0" r="0" b="0"/>
            <wp:wrapSquare wrapText="bothSides"/>
            <wp:docPr id="14" name="Рисунок 14" descr="вело-левый по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вело-левый поворот"/>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24250" cy="3086100"/>
                    </a:xfrm>
                    <a:prstGeom prst="rect">
                      <a:avLst/>
                    </a:prstGeom>
                    <a:noFill/>
                  </pic:spPr>
                </pic:pic>
              </a:graphicData>
            </a:graphic>
          </wp:anchor>
        </w:drawing>
      </w:r>
    </w:p>
    <w:p w14:paraId="3F826F0C" w14:textId="77777777" w:rsidR="00847647" w:rsidRPr="00C8249E" w:rsidRDefault="00847647" w:rsidP="00847647">
      <w:pPr>
        <w:spacing w:after="0" w:line="360" w:lineRule="auto"/>
        <w:jc w:val="both"/>
        <w:rPr>
          <w:rFonts w:ascii="Times New Roman" w:eastAsia="Calibri" w:hAnsi="Times New Roman" w:cs="Times New Roman"/>
          <w:sz w:val="28"/>
          <w:szCs w:val="28"/>
        </w:rPr>
      </w:pPr>
    </w:p>
    <w:p w14:paraId="09EAFBAD" w14:textId="77777777" w:rsidR="00847647" w:rsidRPr="00C8249E" w:rsidRDefault="00847647" w:rsidP="00847647">
      <w:pPr>
        <w:spacing w:after="0"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Руку влево</w:t>
      </w:r>
      <w:r w:rsidR="00FC3F05">
        <w:rPr>
          <w:rFonts w:ascii="Times New Roman" w:eastAsia="Calibri" w:hAnsi="Times New Roman" w:cs="Times New Roman"/>
          <w:sz w:val="28"/>
          <w:szCs w:val="28"/>
        </w:rPr>
        <w:t>!</w:t>
      </w:r>
    </w:p>
    <w:p w14:paraId="16C5C6EF" w14:textId="77777777" w:rsidR="00847647" w:rsidRPr="00C8249E" w:rsidRDefault="00847647" w:rsidP="00847647">
      <w:pPr>
        <w:spacing w:after="0"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Для обозначения поворота налево необходимо вытянуть прямую левую руку в сторону поворота или согнуть правую руку в локте.</w:t>
      </w:r>
    </w:p>
    <w:p w14:paraId="3C6D834F" w14:textId="77777777" w:rsidR="00847647" w:rsidRPr="00C8249E" w:rsidRDefault="00847647" w:rsidP="00847647">
      <w:pPr>
        <w:spacing w:after="0" w:line="360" w:lineRule="auto"/>
        <w:jc w:val="both"/>
        <w:rPr>
          <w:rFonts w:ascii="Times New Roman" w:eastAsia="Calibri" w:hAnsi="Times New Roman" w:cs="Times New Roman"/>
          <w:sz w:val="28"/>
          <w:szCs w:val="28"/>
        </w:rPr>
      </w:pPr>
    </w:p>
    <w:p w14:paraId="50534849" w14:textId="77777777" w:rsidR="00847647" w:rsidRPr="00C8249E" w:rsidRDefault="00A26F4C" w:rsidP="00847647">
      <w:pPr>
        <w:spacing w:after="0" w:line="360" w:lineRule="auto"/>
        <w:jc w:val="both"/>
        <w:rPr>
          <w:rFonts w:ascii="Times New Roman" w:eastAsia="Calibri" w:hAnsi="Times New Roman" w:cs="Times New Roman"/>
          <w:sz w:val="28"/>
          <w:szCs w:val="28"/>
        </w:rPr>
      </w:pPr>
      <w:r>
        <w:rPr>
          <w:noProof/>
          <w:lang w:eastAsia="ru-RU"/>
        </w:rPr>
        <w:lastRenderedPageBreak/>
        <w:drawing>
          <wp:anchor distT="0" distB="0" distL="114300" distR="114300" simplePos="0" relativeHeight="251704320" behindDoc="0" locked="0" layoutInCell="1" allowOverlap="1" wp14:anchorId="683B4A87" wp14:editId="45A70E2F">
            <wp:simplePos x="0" y="0"/>
            <wp:positionH relativeFrom="column">
              <wp:posOffset>-3810</wp:posOffset>
            </wp:positionH>
            <wp:positionV relativeFrom="paragraph">
              <wp:posOffset>302895</wp:posOffset>
            </wp:positionV>
            <wp:extent cx="1971675" cy="3061970"/>
            <wp:effectExtent l="0" t="0" r="0" b="0"/>
            <wp:wrapSquare wrapText="bothSides"/>
            <wp:docPr id="12" name="Рисунок 12" descr="вело-тормо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ело-торможение"/>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71675" cy="3061970"/>
                    </a:xfrm>
                    <a:prstGeom prst="rect">
                      <a:avLst/>
                    </a:prstGeom>
                    <a:noFill/>
                  </pic:spPr>
                </pic:pic>
              </a:graphicData>
            </a:graphic>
          </wp:anchor>
        </w:drawing>
      </w:r>
    </w:p>
    <w:p w14:paraId="26090983" w14:textId="77777777" w:rsidR="00132A3C" w:rsidRDefault="00847647" w:rsidP="00847647">
      <w:pPr>
        <w:spacing w:after="0"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Руку вверх</w:t>
      </w:r>
      <w:r w:rsidR="00FC3F05">
        <w:rPr>
          <w:rFonts w:ascii="Times New Roman" w:eastAsia="Calibri" w:hAnsi="Times New Roman" w:cs="Times New Roman"/>
          <w:sz w:val="28"/>
          <w:szCs w:val="28"/>
        </w:rPr>
        <w:t>!</w:t>
      </w:r>
    </w:p>
    <w:p w14:paraId="43BEBD22" w14:textId="77777777" w:rsidR="00847647" w:rsidRPr="00C8249E" w:rsidRDefault="00847647" w:rsidP="00847647">
      <w:pPr>
        <w:spacing w:after="0"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Для </w:t>
      </w:r>
      <w:r w:rsidR="00FC3F05">
        <w:rPr>
          <w:rFonts w:ascii="Times New Roman" w:eastAsia="Calibri" w:hAnsi="Times New Roman" w:cs="Times New Roman"/>
          <w:sz w:val="28"/>
          <w:szCs w:val="28"/>
        </w:rPr>
        <w:t xml:space="preserve">обозначения </w:t>
      </w:r>
      <w:r w:rsidRPr="00C8249E">
        <w:rPr>
          <w:rFonts w:ascii="Times New Roman" w:eastAsia="Calibri" w:hAnsi="Times New Roman" w:cs="Times New Roman"/>
          <w:sz w:val="28"/>
          <w:szCs w:val="28"/>
        </w:rPr>
        <w:t>остановки поднимае</w:t>
      </w:r>
      <w:r w:rsidR="00FC3F05">
        <w:rPr>
          <w:rFonts w:ascii="Times New Roman" w:eastAsia="Calibri" w:hAnsi="Times New Roman" w:cs="Times New Roman"/>
          <w:sz w:val="28"/>
          <w:szCs w:val="28"/>
        </w:rPr>
        <w:t>м</w:t>
      </w:r>
      <w:r w:rsidRPr="00C8249E">
        <w:rPr>
          <w:rFonts w:ascii="Times New Roman" w:eastAsia="Calibri" w:hAnsi="Times New Roman" w:cs="Times New Roman"/>
          <w:sz w:val="28"/>
          <w:szCs w:val="28"/>
        </w:rPr>
        <w:t xml:space="preserve"> вверх руку</w:t>
      </w:r>
      <w:r w:rsidR="00FC3F05">
        <w:rPr>
          <w:rFonts w:ascii="Times New Roman" w:eastAsia="Calibri" w:hAnsi="Times New Roman" w:cs="Times New Roman"/>
          <w:sz w:val="28"/>
          <w:szCs w:val="28"/>
        </w:rPr>
        <w:t>.</w:t>
      </w:r>
    </w:p>
    <w:p w14:paraId="076A9354" w14:textId="77777777" w:rsidR="00847647" w:rsidRPr="00C8249E" w:rsidRDefault="00847647" w:rsidP="00847647">
      <w:pPr>
        <w:spacing w:after="0" w:line="360" w:lineRule="auto"/>
        <w:jc w:val="both"/>
        <w:rPr>
          <w:rFonts w:ascii="Times New Roman" w:eastAsia="Calibri" w:hAnsi="Times New Roman" w:cs="Times New Roman"/>
          <w:sz w:val="28"/>
          <w:szCs w:val="28"/>
        </w:rPr>
      </w:pPr>
    </w:p>
    <w:p w14:paraId="1EA2A60E" w14:textId="77777777" w:rsidR="00847647" w:rsidRPr="00C8249E" w:rsidRDefault="00847647" w:rsidP="00847647">
      <w:pPr>
        <w:spacing w:after="0" w:line="360" w:lineRule="auto"/>
        <w:jc w:val="both"/>
        <w:rPr>
          <w:rFonts w:ascii="Times New Roman" w:eastAsia="Calibri" w:hAnsi="Times New Roman" w:cs="Times New Roman"/>
          <w:sz w:val="28"/>
          <w:szCs w:val="28"/>
        </w:rPr>
      </w:pPr>
    </w:p>
    <w:p w14:paraId="60C924D3" w14:textId="77777777" w:rsidR="00847647" w:rsidRPr="00C8249E" w:rsidRDefault="00847647" w:rsidP="00847647">
      <w:pPr>
        <w:spacing w:after="0" w:line="360" w:lineRule="auto"/>
        <w:jc w:val="both"/>
        <w:rPr>
          <w:rFonts w:ascii="Times New Roman" w:eastAsia="Calibri" w:hAnsi="Times New Roman" w:cs="Times New Roman"/>
          <w:sz w:val="28"/>
          <w:szCs w:val="28"/>
        </w:rPr>
      </w:pPr>
    </w:p>
    <w:p w14:paraId="1F96A645" w14:textId="77777777" w:rsidR="00847647" w:rsidRPr="00C8249E" w:rsidRDefault="00847647" w:rsidP="00847647">
      <w:pPr>
        <w:spacing w:after="0" w:line="360" w:lineRule="auto"/>
        <w:jc w:val="both"/>
        <w:rPr>
          <w:rFonts w:ascii="Times New Roman" w:eastAsia="Calibri" w:hAnsi="Times New Roman" w:cs="Times New Roman"/>
          <w:sz w:val="28"/>
          <w:szCs w:val="28"/>
        </w:rPr>
      </w:pPr>
    </w:p>
    <w:p w14:paraId="717562F4" w14:textId="77777777" w:rsidR="00847647" w:rsidRDefault="00847647" w:rsidP="00847647">
      <w:pPr>
        <w:spacing w:after="0" w:line="360" w:lineRule="auto"/>
        <w:jc w:val="both"/>
        <w:rPr>
          <w:rFonts w:ascii="Times New Roman" w:eastAsia="Calibri" w:hAnsi="Times New Roman" w:cs="Times New Roman"/>
          <w:sz w:val="28"/>
          <w:szCs w:val="28"/>
        </w:rPr>
      </w:pPr>
    </w:p>
    <w:p w14:paraId="3F622C31" w14:textId="77777777" w:rsidR="0091656B" w:rsidRDefault="0091656B" w:rsidP="00847647">
      <w:pPr>
        <w:spacing w:after="0" w:line="360" w:lineRule="auto"/>
        <w:jc w:val="both"/>
        <w:rPr>
          <w:rFonts w:ascii="Times New Roman" w:eastAsia="Calibri" w:hAnsi="Times New Roman" w:cs="Times New Roman"/>
          <w:sz w:val="28"/>
          <w:szCs w:val="28"/>
        </w:rPr>
      </w:pPr>
    </w:p>
    <w:p w14:paraId="34462FE4" w14:textId="77777777" w:rsidR="0091656B" w:rsidRDefault="0091656B" w:rsidP="00847647">
      <w:pPr>
        <w:spacing w:after="0" w:line="360" w:lineRule="auto"/>
        <w:jc w:val="both"/>
        <w:rPr>
          <w:rFonts w:ascii="Times New Roman" w:eastAsia="Calibri" w:hAnsi="Times New Roman" w:cs="Times New Roman"/>
          <w:sz w:val="28"/>
          <w:szCs w:val="28"/>
        </w:rPr>
      </w:pPr>
    </w:p>
    <w:p w14:paraId="03A7FA60" w14:textId="77777777" w:rsidR="0091656B" w:rsidRPr="00C8249E" w:rsidRDefault="0091656B" w:rsidP="00847647">
      <w:pPr>
        <w:spacing w:after="0" w:line="360" w:lineRule="auto"/>
        <w:jc w:val="both"/>
        <w:rPr>
          <w:rFonts w:ascii="Times New Roman" w:eastAsia="Calibri" w:hAnsi="Times New Roman" w:cs="Times New Roman"/>
          <w:sz w:val="28"/>
          <w:szCs w:val="28"/>
        </w:rPr>
      </w:pPr>
    </w:p>
    <w:p w14:paraId="5E3CDF5C" w14:textId="77777777" w:rsidR="00847647" w:rsidRPr="00C8249E" w:rsidRDefault="00A26F4C" w:rsidP="00847647">
      <w:pPr>
        <w:spacing w:after="0" w:line="360" w:lineRule="auto"/>
        <w:jc w:val="both"/>
        <w:rPr>
          <w:rFonts w:ascii="Times New Roman" w:eastAsia="Calibri" w:hAnsi="Times New Roman" w:cs="Times New Roman"/>
          <w:sz w:val="28"/>
          <w:szCs w:val="28"/>
        </w:rPr>
      </w:pPr>
      <w:r>
        <w:rPr>
          <w:noProof/>
          <w:lang w:eastAsia="ru-RU"/>
        </w:rPr>
        <w:drawing>
          <wp:anchor distT="0" distB="0" distL="114300" distR="114300" simplePos="0" relativeHeight="251706368" behindDoc="0" locked="0" layoutInCell="1" allowOverlap="1" wp14:anchorId="34D8058E" wp14:editId="5E59E250">
            <wp:simplePos x="0" y="0"/>
            <wp:positionH relativeFrom="column">
              <wp:posOffset>-3810</wp:posOffset>
            </wp:positionH>
            <wp:positionV relativeFrom="paragraph">
              <wp:posOffset>0</wp:posOffset>
            </wp:positionV>
            <wp:extent cx="3505200" cy="2821940"/>
            <wp:effectExtent l="0" t="0" r="0" b="0"/>
            <wp:wrapSquare wrapText="bothSides"/>
            <wp:docPr id="13" name="Рисунок 13" descr="вело-правый по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ело-правый поворот"/>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05200" cy="2821940"/>
                    </a:xfrm>
                    <a:prstGeom prst="rect">
                      <a:avLst/>
                    </a:prstGeom>
                    <a:noFill/>
                  </pic:spPr>
                </pic:pic>
              </a:graphicData>
            </a:graphic>
          </wp:anchor>
        </w:drawing>
      </w:r>
    </w:p>
    <w:p w14:paraId="6051A5E2" w14:textId="77777777" w:rsidR="00847647" w:rsidRPr="00C8249E" w:rsidRDefault="00847647" w:rsidP="00847647">
      <w:pPr>
        <w:spacing w:after="0"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Руку вправо</w:t>
      </w:r>
      <w:r w:rsidR="00FC3F05">
        <w:rPr>
          <w:rFonts w:ascii="Times New Roman" w:eastAsia="Calibri" w:hAnsi="Times New Roman" w:cs="Times New Roman"/>
          <w:sz w:val="28"/>
          <w:szCs w:val="28"/>
        </w:rPr>
        <w:t>!</w:t>
      </w:r>
    </w:p>
    <w:p w14:paraId="3755CAA9" w14:textId="77777777" w:rsidR="00847647" w:rsidRPr="00C8249E" w:rsidRDefault="00847647" w:rsidP="00847647">
      <w:pPr>
        <w:spacing w:after="0"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 xml:space="preserve">Для </w:t>
      </w:r>
      <w:r w:rsidR="00FC3F05">
        <w:rPr>
          <w:rFonts w:ascii="Times New Roman" w:eastAsia="Calibri" w:hAnsi="Times New Roman" w:cs="Times New Roman"/>
          <w:sz w:val="28"/>
          <w:szCs w:val="28"/>
        </w:rPr>
        <w:t xml:space="preserve">обозначения </w:t>
      </w:r>
      <w:r w:rsidRPr="00C8249E">
        <w:rPr>
          <w:rFonts w:ascii="Times New Roman" w:eastAsia="Calibri" w:hAnsi="Times New Roman" w:cs="Times New Roman"/>
          <w:sz w:val="28"/>
          <w:szCs w:val="28"/>
        </w:rPr>
        <w:t>поворота направо нужно вытянуть прямую правую руку в сторону поворота или согнуть левую руку в локте.</w:t>
      </w:r>
    </w:p>
    <w:p w14:paraId="714C7D06" w14:textId="77777777" w:rsidR="00847647" w:rsidRPr="00C8249E" w:rsidRDefault="00847647" w:rsidP="00847647">
      <w:pPr>
        <w:spacing w:after="0" w:line="360" w:lineRule="auto"/>
        <w:jc w:val="both"/>
        <w:rPr>
          <w:rFonts w:ascii="Times New Roman" w:eastAsia="Calibri" w:hAnsi="Times New Roman" w:cs="Times New Roman"/>
          <w:sz w:val="28"/>
          <w:szCs w:val="28"/>
        </w:rPr>
      </w:pPr>
    </w:p>
    <w:p w14:paraId="1E6541E6" w14:textId="77777777" w:rsidR="00847647" w:rsidRPr="00C8249E" w:rsidRDefault="00847647" w:rsidP="00847647">
      <w:pPr>
        <w:spacing w:after="0" w:line="360" w:lineRule="auto"/>
        <w:jc w:val="both"/>
        <w:rPr>
          <w:rFonts w:ascii="Times New Roman" w:eastAsia="Calibri" w:hAnsi="Times New Roman" w:cs="Times New Roman"/>
          <w:sz w:val="28"/>
          <w:szCs w:val="28"/>
        </w:rPr>
      </w:pPr>
    </w:p>
    <w:p w14:paraId="2D9DCBA1" w14:textId="77777777" w:rsidR="001636F5" w:rsidRDefault="001636F5" w:rsidP="00847647">
      <w:pPr>
        <w:spacing w:after="0" w:line="360" w:lineRule="auto"/>
        <w:jc w:val="both"/>
        <w:rPr>
          <w:rFonts w:ascii="Times New Roman" w:eastAsia="Calibri" w:hAnsi="Times New Roman" w:cs="Times New Roman"/>
          <w:sz w:val="28"/>
          <w:szCs w:val="28"/>
        </w:rPr>
      </w:pPr>
    </w:p>
    <w:p w14:paraId="1999A660" w14:textId="77777777" w:rsidR="001636F5" w:rsidRDefault="001636F5" w:rsidP="00847647">
      <w:pPr>
        <w:spacing w:after="0" w:line="360" w:lineRule="auto"/>
        <w:jc w:val="both"/>
        <w:rPr>
          <w:rFonts w:ascii="Times New Roman" w:eastAsia="Calibri" w:hAnsi="Times New Roman" w:cs="Times New Roman"/>
          <w:sz w:val="28"/>
          <w:szCs w:val="28"/>
        </w:rPr>
      </w:pPr>
    </w:p>
    <w:p w14:paraId="36905DE8" w14:textId="77777777" w:rsidR="001636F5" w:rsidRDefault="001636F5" w:rsidP="00847647">
      <w:pPr>
        <w:spacing w:after="0" w:line="360" w:lineRule="auto"/>
        <w:jc w:val="both"/>
        <w:rPr>
          <w:rFonts w:ascii="Times New Roman" w:eastAsia="Calibri" w:hAnsi="Times New Roman" w:cs="Times New Roman"/>
          <w:sz w:val="28"/>
          <w:szCs w:val="28"/>
        </w:rPr>
      </w:pPr>
    </w:p>
    <w:p w14:paraId="5B6F6D7D" w14:textId="77777777" w:rsidR="00847647" w:rsidRPr="00C8249E" w:rsidRDefault="001636F5" w:rsidP="001636F5">
      <w:pPr>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709440" behindDoc="0" locked="0" layoutInCell="1" allowOverlap="1" wp14:anchorId="394C0D13" wp14:editId="359E6EF7">
            <wp:simplePos x="0" y="0"/>
            <wp:positionH relativeFrom="column">
              <wp:posOffset>-3810</wp:posOffset>
            </wp:positionH>
            <wp:positionV relativeFrom="paragraph">
              <wp:posOffset>305435</wp:posOffset>
            </wp:positionV>
            <wp:extent cx="1957705" cy="2305050"/>
            <wp:effectExtent l="0" t="0" r="444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57705" cy="2305050"/>
                    </a:xfrm>
                    <a:prstGeom prst="rect">
                      <a:avLst/>
                    </a:prstGeom>
                    <a:noFill/>
                  </pic:spPr>
                </pic:pic>
              </a:graphicData>
            </a:graphic>
          </wp:anchor>
        </w:drawing>
      </w:r>
      <w:r w:rsidR="00847647" w:rsidRPr="00C8249E">
        <w:rPr>
          <w:rFonts w:ascii="Times New Roman" w:eastAsia="Calibri" w:hAnsi="Times New Roman" w:cs="Times New Roman"/>
          <w:sz w:val="28"/>
          <w:szCs w:val="28"/>
        </w:rPr>
        <w:t>Руку вниз</w:t>
      </w:r>
      <w:r w:rsidR="00FC3F05">
        <w:rPr>
          <w:rFonts w:ascii="Times New Roman" w:eastAsia="Calibri" w:hAnsi="Times New Roman" w:cs="Times New Roman"/>
          <w:sz w:val="28"/>
          <w:szCs w:val="28"/>
        </w:rPr>
        <w:t>!</w:t>
      </w:r>
    </w:p>
    <w:p w14:paraId="5CC836F0" w14:textId="77777777" w:rsidR="00847647" w:rsidRPr="00C8249E" w:rsidRDefault="00847647" w:rsidP="00847647">
      <w:pPr>
        <w:spacing w:after="0"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Предупреждение о яме</w:t>
      </w:r>
      <w:r w:rsidR="00FC3F05">
        <w:rPr>
          <w:rFonts w:ascii="Times New Roman" w:eastAsia="Calibri" w:hAnsi="Times New Roman" w:cs="Times New Roman"/>
          <w:sz w:val="28"/>
          <w:szCs w:val="28"/>
        </w:rPr>
        <w:t xml:space="preserve"> — </w:t>
      </w:r>
      <w:r w:rsidRPr="00C8249E">
        <w:rPr>
          <w:rFonts w:ascii="Times New Roman" w:eastAsia="Calibri" w:hAnsi="Times New Roman" w:cs="Times New Roman"/>
          <w:sz w:val="28"/>
          <w:szCs w:val="28"/>
        </w:rPr>
        <w:t>опустить руку в</w:t>
      </w:r>
      <w:r w:rsidR="00FC3F05">
        <w:rPr>
          <w:rFonts w:ascii="Times New Roman" w:eastAsia="Calibri" w:hAnsi="Times New Roman" w:cs="Times New Roman"/>
          <w:sz w:val="28"/>
          <w:szCs w:val="28"/>
        </w:rPr>
        <w:t>н</w:t>
      </w:r>
      <w:r w:rsidRPr="00C8249E">
        <w:rPr>
          <w:rFonts w:ascii="Times New Roman" w:eastAsia="Calibri" w:hAnsi="Times New Roman" w:cs="Times New Roman"/>
          <w:sz w:val="28"/>
          <w:szCs w:val="28"/>
        </w:rPr>
        <w:t>из с той стороны, где находится яма, которую надо объехать.</w:t>
      </w:r>
    </w:p>
    <w:p w14:paraId="07F08FEC" w14:textId="77777777" w:rsidR="00847647" w:rsidRPr="00C8249E" w:rsidRDefault="00847647" w:rsidP="00847647">
      <w:pPr>
        <w:autoSpaceDE w:val="0"/>
        <w:autoSpaceDN w:val="0"/>
        <w:adjustRightInd w:val="0"/>
        <w:spacing w:after="0" w:line="360" w:lineRule="auto"/>
        <w:jc w:val="both"/>
        <w:rPr>
          <w:rFonts w:ascii="Times New Roman" w:eastAsia="Calibri" w:hAnsi="Times New Roman" w:cs="Times New Roman"/>
          <w:sz w:val="28"/>
          <w:szCs w:val="28"/>
        </w:rPr>
      </w:pPr>
    </w:p>
    <w:p w14:paraId="32CE1871" w14:textId="77777777" w:rsidR="00847647" w:rsidRPr="00C8249E" w:rsidRDefault="00847647" w:rsidP="00847647">
      <w:pPr>
        <w:autoSpaceDE w:val="0"/>
        <w:autoSpaceDN w:val="0"/>
        <w:adjustRightInd w:val="0"/>
        <w:spacing w:after="0" w:line="360" w:lineRule="auto"/>
        <w:jc w:val="both"/>
        <w:rPr>
          <w:rFonts w:ascii="Times New Roman" w:eastAsia="Calibri" w:hAnsi="Times New Roman" w:cs="Times New Roman"/>
          <w:sz w:val="28"/>
          <w:szCs w:val="28"/>
        </w:rPr>
      </w:pPr>
    </w:p>
    <w:p w14:paraId="278C7A5F" w14:textId="77777777" w:rsidR="00847647" w:rsidRPr="00C8249E" w:rsidRDefault="00847647" w:rsidP="00847647">
      <w:pPr>
        <w:autoSpaceDE w:val="0"/>
        <w:autoSpaceDN w:val="0"/>
        <w:adjustRightInd w:val="0"/>
        <w:spacing w:after="0" w:line="360" w:lineRule="auto"/>
        <w:jc w:val="both"/>
        <w:rPr>
          <w:rFonts w:ascii="Times New Roman" w:eastAsia="Calibri" w:hAnsi="Times New Roman" w:cs="Times New Roman"/>
          <w:sz w:val="28"/>
          <w:szCs w:val="28"/>
        </w:rPr>
      </w:pPr>
    </w:p>
    <w:p w14:paraId="533F67C0" w14:textId="77777777" w:rsidR="00847647" w:rsidRDefault="00847647" w:rsidP="00847647">
      <w:pPr>
        <w:autoSpaceDE w:val="0"/>
        <w:autoSpaceDN w:val="0"/>
        <w:adjustRightInd w:val="0"/>
        <w:spacing w:after="0" w:line="360" w:lineRule="auto"/>
        <w:jc w:val="both"/>
        <w:rPr>
          <w:rFonts w:ascii="Times New Roman" w:eastAsia="Calibri" w:hAnsi="Times New Roman" w:cs="Times New Roman"/>
          <w:sz w:val="28"/>
          <w:szCs w:val="28"/>
        </w:rPr>
      </w:pPr>
    </w:p>
    <w:p w14:paraId="427C1767" w14:textId="77777777" w:rsidR="001636F5" w:rsidRDefault="001636F5" w:rsidP="00847647">
      <w:pPr>
        <w:autoSpaceDE w:val="0"/>
        <w:autoSpaceDN w:val="0"/>
        <w:adjustRightInd w:val="0"/>
        <w:spacing w:after="0" w:line="360" w:lineRule="auto"/>
        <w:jc w:val="both"/>
        <w:rPr>
          <w:rFonts w:ascii="Times New Roman" w:eastAsia="Calibri" w:hAnsi="Times New Roman" w:cs="Times New Roman"/>
          <w:sz w:val="28"/>
          <w:szCs w:val="28"/>
        </w:rPr>
      </w:pPr>
    </w:p>
    <w:p w14:paraId="2D9A9E6A" w14:textId="77777777" w:rsidR="00847647" w:rsidRPr="00FC3F05" w:rsidRDefault="009F1D2B" w:rsidP="00847647">
      <w:pPr>
        <w:autoSpaceDE w:val="0"/>
        <w:autoSpaceDN w:val="0"/>
        <w:adjustRightInd w:val="0"/>
        <w:spacing w:after="0" w:line="360" w:lineRule="auto"/>
        <w:jc w:val="both"/>
        <w:rPr>
          <w:rFonts w:ascii="Times New Roman" w:eastAsia="Calibri" w:hAnsi="Times New Roman" w:cs="Times New Roman"/>
          <w:i/>
          <w:sz w:val="28"/>
          <w:szCs w:val="28"/>
        </w:rPr>
      </w:pPr>
      <w:r w:rsidRPr="009F1D2B">
        <w:rPr>
          <w:rFonts w:ascii="Times New Roman" w:eastAsia="Calibri" w:hAnsi="Times New Roman" w:cs="Times New Roman"/>
          <w:i/>
          <w:sz w:val="28"/>
          <w:szCs w:val="28"/>
        </w:rPr>
        <w:t>Рекомендуется повторить упражнение с детьми несколько раз.</w:t>
      </w:r>
    </w:p>
    <w:p w14:paraId="1FBC13BD" w14:textId="77777777" w:rsidR="00847647" w:rsidRPr="00C8249E" w:rsidRDefault="00847647" w:rsidP="00847647">
      <w:pPr>
        <w:autoSpaceDE w:val="0"/>
        <w:autoSpaceDN w:val="0"/>
        <w:adjustRightInd w:val="0"/>
        <w:spacing w:after="0" w:line="360" w:lineRule="auto"/>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Спасибо</w:t>
      </w:r>
      <w:r w:rsidR="00FC3F05">
        <w:rPr>
          <w:rFonts w:ascii="Times New Roman" w:eastAsia="Calibri" w:hAnsi="Times New Roman" w:cs="Times New Roman"/>
          <w:sz w:val="28"/>
          <w:szCs w:val="28"/>
        </w:rPr>
        <w:t>,</w:t>
      </w:r>
      <w:r w:rsidRPr="00C8249E">
        <w:rPr>
          <w:rFonts w:ascii="Times New Roman" w:eastAsia="Calibri" w:hAnsi="Times New Roman" w:cs="Times New Roman"/>
          <w:sz w:val="28"/>
          <w:szCs w:val="28"/>
        </w:rPr>
        <w:t xml:space="preserve"> ребята, присаживайтесь!</w:t>
      </w:r>
      <w:r w:rsidR="00A26F4C">
        <w:rPr>
          <w:noProof/>
          <w:lang w:eastAsia="ru-RU"/>
        </w:rPr>
        <w:drawing>
          <wp:anchor distT="0" distB="0" distL="114300" distR="114300" simplePos="0" relativeHeight="251702272" behindDoc="0" locked="0" layoutInCell="1" allowOverlap="1" wp14:anchorId="1A13C423" wp14:editId="0358345B">
            <wp:simplePos x="0" y="0"/>
            <wp:positionH relativeFrom="column">
              <wp:posOffset>-40640</wp:posOffset>
            </wp:positionH>
            <wp:positionV relativeFrom="paragraph">
              <wp:posOffset>306705</wp:posOffset>
            </wp:positionV>
            <wp:extent cx="2238375" cy="2952750"/>
            <wp:effectExtent l="0" t="0" r="0" b="0"/>
            <wp:wrapSquare wrapText="bothSides"/>
            <wp:docPr id="11" name="Рисунок 11" descr="вело-я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ело-яма"/>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38375" cy="2952750"/>
                    </a:xfrm>
                    <a:prstGeom prst="rect">
                      <a:avLst/>
                    </a:prstGeom>
                    <a:noFill/>
                  </pic:spPr>
                </pic:pic>
              </a:graphicData>
            </a:graphic>
          </wp:anchor>
        </w:drawing>
      </w:r>
    </w:p>
    <w:p w14:paraId="0D4DFB3A" w14:textId="77777777" w:rsidR="00847647" w:rsidRPr="00C8249E" w:rsidRDefault="00847647" w:rsidP="00E74520">
      <w:pPr>
        <w:spacing w:after="0" w:line="360" w:lineRule="auto"/>
        <w:ind w:firstLine="851"/>
        <w:jc w:val="both"/>
        <w:rPr>
          <w:rFonts w:ascii="Times New Roman" w:eastAsia="Calibri" w:hAnsi="Times New Roman" w:cs="Times New Roman"/>
          <w:color w:val="2A2829"/>
          <w:sz w:val="28"/>
          <w:szCs w:val="28"/>
          <w:shd w:val="clear" w:color="auto" w:fill="FFFFFF"/>
        </w:rPr>
      </w:pPr>
      <w:r w:rsidRPr="00C8249E">
        <w:rPr>
          <w:rFonts w:ascii="Times New Roman" w:eastAsia="Calibri" w:hAnsi="Times New Roman" w:cs="Times New Roman"/>
          <w:color w:val="2A2829"/>
          <w:sz w:val="28"/>
          <w:szCs w:val="28"/>
          <w:shd w:val="clear" w:color="auto" w:fill="FFFFFF"/>
        </w:rPr>
        <w:t>Когда велосипедисты едут большой группой, то они обмениваются информацией о такой опасности, как яма или какое-то препятствие на дороге (разбитая бутылка, камень и т.</w:t>
      </w:r>
      <w:r w:rsidR="00FC3F05">
        <w:rPr>
          <w:rFonts w:ascii="Times New Roman" w:eastAsia="Calibri" w:hAnsi="Times New Roman" w:cs="Times New Roman"/>
          <w:color w:val="2A2829"/>
          <w:sz w:val="28"/>
          <w:szCs w:val="28"/>
          <w:shd w:val="clear" w:color="auto" w:fill="FFFFFF"/>
        </w:rPr>
        <w:t xml:space="preserve"> </w:t>
      </w:r>
      <w:r w:rsidRPr="00C8249E">
        <w:rPr>
          <w:rFonts w:ascii="Times New Roman" w:eastAsia="Calibri" w:hAnsi="Times New Roman" w:cs="Times New Roman"/>
          <w:color w:val="2A2829"/>
          <w:sz w:val="28"/>
          <w:szCs w:val="28"/>
          <w:shd w:val="clear" w:color="auto" w:fill="FFFFFF"/>
        </w:rPr>
        <w:t>п.)</w:t>
      </w:r>
      <w:r w:rsidR="00E74520">
        <w:rPr>
          <w:rFonts w:ascii="Times New Roman" w:eastAsia="Calibri" w:hAnsi="Times New Roman" w:cs="Times New Roman"/>
          <w:color w:val="2A2829"/>
          <w:sz w:val="28"/>
          <w:szCs w:val="28"/>
          <w:shd w:val="clear" w:color="auto" w:fill="FFFFFF"/>
        </w:rPr>
        <w:t>.</w:t>
      </w:r>
      <w:r w:rsidRPr="00C8249E">
        <w:rPr>
          <w:rFonts w:ascii="Times New Roman" w:eastAsia="Calibri" w:hAnsi="Times New Roman" w:cs="Times New Roman"/>
          <w:color w:val="2A2829"/>
          <w:sz w:val="28"/>
          <w:szCs w:val="28"/>
          <w:shd w:val="clear" w:color="auto" w:fill="FFFFFF"/>
        </w:rPr>
        <w:t xml:space="preserve"> </w:t>
      </w:r>
      <w:proofErr w:type="gramStart"/>
      <w:r w:rsidRPr="00C8249E">
        <w:rPr>
          <w:rFonts w:ascii="Times New Roman" w:eastAsia="Calibri" w:hAnsi="Times New Roman" w:cs="Times New Roman"/>
          <w:color w:val="2A2829"/>
          <w:sz w:val="28"/>
          <w:szCs w:val="28"/>
          <w:shd w:val="clear" w:color="auto" w:fill="FFFFFF"/>
        </w:rPr>
        <w:t>Для этого правая яма обозначает</w:t>
      </w:r>
      <w:r w:rsidR="00FC3F05">
        <w:rPr>
          <w:rFonts w:ascii="Times New Roman" w:eastAsia="Calibri" w:hAnsi="Times New Roman" w:cs="Times New Roman"/>
          <w:color w:val="2A2829"/>
          <w:sz w:val="28"/>
          <w:szCs w:val="28"/>
          <w:shd w:val="clear" w:color="auto" w:fill="FFFFFF"/>
        </w:rPr>
        <w:t>ся</w:t>
      </w:r>
      <w:r w:rsidRPr="00C8249E">
        <w:rPr>
          <w:rFonts w:ascii="Times New Roman" w:eastAsia="Calibri" w:hAnsi="Times New Roman" w:cs="Times New Roman"/>
          <w:color w:val="2A2829"/>
          <w:sz w:val="28"/>
          <w:szCs w:val="28"/>
          <w:shd w:val="clear" w:color="auto" w:fill="FFFFFF"/>
        </w:rPr>
        <w:t xml:space="preserve"> вытянут</w:t>
      </w:r>
      <w:r w:rsidR="00FC3F05">
        <w:rPr>
          <w:rFonts w:ascii="Times New Roman" w:eastAsia="Calibri" w:hAnsi="Times New Roman" w:cs="Times New Roman"/>
          <w:color w:val="2A2829"/>
          <w:sz w:val="28"/>
          <w:szCs w:val="28"/>
          <w:shd w:val="clear" w:color="auto" w:fill="FFFFFF"/>
        </w:rPr>
        <w:t>ой</w:t>
      </w:r>
      <w:r w:rsidRPr="00C8249E">
        <w:rPr>
          <w:rFonts w:ascii="Times New Roman" w:eastAsia="Calibri" w:hAnsi="Times New Roman" w:cs="Times New Roman"/>
          <w:color w:val="2A2829"/>
          <w:sz w:val="28"/>
          <w:szCs w:val="28"/>
          <w:shd w:val="clear" w:color="auto" w:fill="FFFFFF"/>
        </w:rPr>
        <w:t xml:space="preserve"> вниз прав</w:t>
      </w:r>
      <w:r w:rsidR="00FC3F05">
        <w:rPr>
          <w:rFonts w:ascii="Times New Roman" w:eastAsia="Calibri" w:hAnsi="Times New Roman" w:cs="Times New Roman"/>
          <w:color w:val="2A2829"/>
          <w:sz w:val="28"/>
          <w:szCs w:val="28"/>
          <w:shd w:val="clear" w:color="auto" w:fill="FFFFFF"/>
        </w:rPr>
        <w:t>ой</w:t>
      </w:r>
      <w:r w:rsidRPr="00C8249E">
        <w:rPr>
          <w:rFonts w:ascii="Times New Roman" w:eastAsia="Calibri" w:hAnsi="Times New Roman" w:cs="Times New Roman"/>
          <w:color w:val="2A2829"/>
          <w:sz w:val="28"/>
          <w:szCs w:val="28"/>
          <w:shd w:val="clear" w:color="auto" w:fill="FFFFFF"/>
        </w:rPr>
        <w:t xml:space="preserve"> рук</w:t>
      </w:r>
      <w:r w:rsidR="00FC3F05">
        <w:rPr>
          <w:rFonts w:ascii="Times New Roman" w:eastAsia="Calibri" w:hAnsi="Times New Roman" w:cs="Times New Roman"/>
          <w:color w:val="2A2829"/>
          <w:sz w:val="28"/>
          <w:szCs w:val="28"/>
          <w:shd w:val="clear" w:color="auto" w:fill="FFFFFF"/>
        </w:rPr>
        <w:t>ой</w:t>
      </w:r>
      <w:r w:rsidRPr="00C8249E">
        <w:rPr>
          <w:rFonts w:ascii="Times New Roman" w:eastAsia="Calibri" w:hAnsi="Times New Roman" w:cs="Times New Roman"/>
          <w:color w:val="2A2829"/>
          <w:sz w:val="28"/>
          <w:szCs w:val="28"/>
          <w:shd w:val="clear" w:color="auto" w:fill="FFFFFF"/>
        </w:rPr>
        <w:t>, левая</w:t>
      </w:r>
      <w:r w:rsidR="00FC3F05">
        <w:rPr>
          <w:rFonts w:ascii="Times New Roman" w:eastAsia="Calibri" w:hAnsi="Times New Roman" w:cs="Times New Roman"/>
          <w:color w:val="2A2829"/>
          <w:sz w:val="28"/>
          <w:szCs w:val="28"/>
          <w:shd w:val="clear" w:color="auto" w:fill="FFFFFF"/>
        </w:rPr>
        <w:t>,</w:t>
      </w:r>
      <w:r w:rsidRPr="00C8249E">
        <w:rPr>
          <w:rFonts w:ascii="Times New Roman" w:eastAsia="Calibri" w:hAnsi="Times New Roman" w:cs="Times New Roman"/>
          <w:color w:val="2A2829"/>
          <w:sz w:val="28"/>
          <w:szCs w:val="28"/>
          <w:shd w:val="clear" w:color="auto" w:fill="FFFFFF"/>
        </w:rPr>
        <w:t xml:space="preserve"> соответственно</w:t>
      </w:r>
      <w:r w:rsidR="00FC3F05">
        <w:rPr>
          <w:rFonts w:ascii="Times New Roman" w:eastAsia="Calibri" w:hAnsi="Times New Roman" w:cs="Times New Roman"/>
          <w:color w:val="2A2829"/>
          <w:sz w:val="28"/>
          <w:szCs w:val="28"/>
          <w:shd w:val="clear" w:color="auto" w:fill="FFFFFF"/>
        </w:rPr>
        <w:t>,</w:t>
      </w:r>
      <w:r w:rsidRPr="00C8249E">
        <w:rPr>
          <w:rFonts w:ascii="Times New Roman" w:eastAsia="Calibri" w:hAnsi="Times New Roman" w:cs="Times New Roman"/>
          <w:color w:val="2A2829"/>
          <w:sz w:val="28"/>
          <w:szCs w:val="28"/>
          <w:shd w:val="clear" w:color="auto" w:fill="FFFFFF"/>
        </w:rPr>
        <w:t xml:space="preserve"> лев</w:t>
      </w:r>
      <w:r w:rsidR="00FC3F05">
        <w:rPr>
          <w:rFonts w:ascii="Times New Roman" w:eastAsia="Calibri" w:hAnsi="Times New Roman" w:cs="Times New Roman"/>
          <w:color w:val="2A2829"/>
          <w:sz w:val="28"/>
          <w:szCs w:val="28"/>
          <w:shd w:val="clear" w:color="auto" w:fill="FFFFFF"/>
        </w:rPr>
        <w:t>ой</w:t>
      </w:r>
      <w:r w:rsidRPr="00C8249E">
        <w:rPr>
          <w:rFonts w:ascii="Times New Roman" w:eastAsia="Calibri" w:hAnsi="Times New Roman" w:cs="Times New Roman"/>
          <w:color w:val="2A2829"/>
          <w:sz w:val="28"/>
          <w:szCs w:val="28"/>
          <w:shd w:val="clear" w:color="auto" w:fill="FFFFFF"/>
        </w:rPr>
        <w:t>.</w:t>
      </w:r>
      <w:proofErr w:type="gramEnd"/>
      <w:r w:rsidRPr="00C8249E">
        <w:rPr>
          <w:rFonts w:ascii="Times New Roman" w:eastAsia="Calibri" w:hAnsi="Times New Roman" w:cs="Times New Roman"/>
          <w:color w:val="2A2829"/>
          <w:sz w:val="28"/>
          <w:szCs w:val="28"/>
          <w:shd w:val="clear" w:color="auto" w:fill="FFFFFF"/>
        </w:rPr>
        <w:t xml:space="preserve"> При этом первым подает сигнал ведущий, а все остальные по цепочке указывают на яму следующим участникам движения. Сигнализировать нужно заранее, как только поступил знак от впереди едущего велосипедиста.</w:t>
      </w:r>
    </w:p>
    <w:p w14:paraId="03AB9114" w14:textId="77777777" w:rsidR="00847647" w:rsidRPr="00C8249E" w:rsidRDefault="00847647" w:rsidP="00847647">
      <w:pPr>
        <w:spacing w:after="0" w:line="360" w:lineRule="auto"/>
        <w:ind w:firstLine="708"/>
        <w:jc w:val="both"/>
        <w:rPr>
          <w:rFonts w:ascii="Times New Roman" w:eastAsia="Calibri" w:hAnsi="Times New Roman" w:cs="Times New Roman"/>
          <w:color w:val="2A2829"/>
          <w:sz w:val="28"/>
          <w:szCs w:val="28"/>
          <w:shd w:val="clear" w:color="auto" w:fill="FFFFFF"/>
        </w:rPr>
      </w:pPr>
      <w:r w:rsidRPr="00C8249E">
        <w:rPr>
          <w:rFonts w:ascii="Times New Roman" w:eastAsia="Calibri" w:hAnsi="Times New Roman" w:cs="Times New Roman"/>
          <w:color w:val="2A2829"/>
          <w:sz w:val="28"/>
          <w:szCs w:val="28"/>
          <w:shd w:val="clear" w:color="auto" w:fill="FFFFFF"/>
        </w:rPr>
        <w:t>Также групповое движение велосипедистов не должно мешать автомобилистам. Для этого колонну делят на группы по десять человек и создают между ними равный промежуток от восьмидесяти до ста метров.</w:t>
      </w:r>
    </w:p>
    <w:p w14:paraId="67E957CC" w14:textId="77777777" w:rsidR="00847647" w:rsidRPr="00C8249E" w:rsidRDefault="00847647" w:rsidP="00E74520">
      <w:pPr>
        <w:shd w:val="clear" w:color="auto" w:fill="FFFFFF"/>
        <w:spacing w:after="0" w:line="360" w:lineRule="auto"/>
        <w:ind w:firstLine="851"/>
        <w:jc w:val="both"/>
        <w:rPr>
          <w:rFonts w:ascii="Times New Roman" w:eastAsia="Times New Roman" w:hAnsi="Times New Roman" w:cs="Times New Roman"/>
          <w:color w:val="2A2829"/>
          <w:sz w:val="28"/>
          <w:szCs w:val="28"/>
          <w:lang w:eastAsia="ru-RU"/>
        </w:rPr>
      </w:pPr>
      <w:r w:rsidRPr="00C8249E">
        <w:rPr>
          <w:rFonts w:ascii="Times New Roman" w:eastAsia="Times New Roman" w:hAnsi="Times New Roman" w:cs="Times New Roman"/>
          <w:color w:val="2A2829"/>
          <w:sz w:val="28"/>
          <w:szCs w:val="28"/>
          <w:lang w:eastAsia="ru-RU"/>
        </w:rPr>
        <w:t>Условные же сигналы, которые показывают поворот</w:t>
      </w:r>
      <w:r w:rsidR="00FC3F05">
        <w:rPr>
          <w:rFonts w:ascii="Times New Roman" w:eastAsia="Times New Roman" w:hAnsi="Times New Roman" w:cs="Times New Roman"/>
          <w:color w:val="2A2829"/>
          <w:sz w:val="28"/>
          <w:szCs w:val="28"/>
          <w:lang w:eastAsia="ru-RU"/>
        </w:rPr>
        <w:t>,</w:t>
      </w:r>
      <w:r w:rsidRPr="00C8249E">
        <w:rPr>
          <w:rFonts w:ascii="Times New Roman" w:eastAsia="Times New Roman" w:hAnsi="Times New Roman" w:cs="Times New Roman"/>
          <w:color w:val="2A2829"/>
          <w:sz w:val="28"/>
          <w:szCs w:val="28"/>
          <w:lang w:eastAsia="ru-RU"/>
        </w:rPr>
        <w:t xml:space="preserve"> рекомендуется подавать с помощью прямых вытянутых рук. К этому уже привыкли автомобилисты.</w:t>
      </w:r>
    </w:p>
    <w:p w14:paraId="7DDA1B66" w14:textId="77777777" w:rsidR="00847647" w:rsidRPr="00C8249E" w:rsidRDefault="00847647" w:rsidP="00E74520">
      <w:pPr>
        <w:shd w:val="clear" w:color="auto" w:fill="FFFFFF"/>
        <w:spacing w:after="0" w:line="360" w:lineRule="auto"/>
        <w:ind w:firstLine="851"/>
        <w:jc w:val="both"/>
        <w:rPr>
          <w:rFonts w:ascii="Times New Roman" w:eastAsia="Times New Roman" w:hAnsi="Times New Roman" w:cs="Times New Roman"/>
          <w:color w:val="2A2829"/>
          <w:sz w:val="28"/>
          <w:szCs w:val="28"/>
          <w:lang w:eastAsia="ru-RU"/>
        </w:rPr>
      </w:pPr>
      <w:r w:rsidRPr="00C8249E">
        <w:rPr>
          <w:rFonts w:ascii="Times New Roman" w:eastAsia="Times New Roman" w:hAnsi="Times New Roman" w:cs="Times New Roman"/>
          <w:color w:val="2A2829"/>
          <w:sz w:val="28"/>
          <w:szCs w:val="28"/>
          <w:lang w:eastAsia="ru-RU"/>
        </w:rPr>
        <w:t xml:space="preserve">Сигналы велосипедист </w:t>
      </w:r>
      <w:r w:rsidR="00FC3F05">
        <w:rPr>
          <w:rFonts w:ascii="Times New Roman" w:eastAsia="Times New Roman" w:hAnsi="Times New Roman" w:cs="Times New Roman"/>
          <w:color w:val="2A2829"/>
          <w:sz w:val="28"/>
          <w:szCs w:val="28"/>
          <w:lang w:eastAsia="ru-RU"/>
        </w:rPr>
        <w:t xml:space="preserve">должен </w:t>
      </w:r>
      <w:r w:rsidRPr="00C8249E">
        <w:rPr>
          <w:rFonts w:ascii="Times New Roman" w:eastAsia="Times New Roman" w:hAnsi="Times New Roman" w:cs="Times New Roman"/>
          <w:color w:val="2A2829"/>
          <w:sz w:val="28"/>
          <w:szCs w:val="28"/>
          <w:lang w:eastAsia="ru-RU"/>
        </w:rPr>
        <w:t>подавать заблаговременно до совершения маневра</w:t>
      </w:r>
      <w:r w:rsidR="00FC3F05">
        <w:rPr>
          <w:rFonts w:ascii="Times New Roman" w:eastAsia="Times New Roman" w:hAnsi="Times New Roman" w:cs="Times New Roman"/>
          <w:color w:val="2A2829"/>
          <w:sz w:val="28"/>
          <w:szCs w:val="28"/>
          <w:lang w:eastAsia="ru-RU"/>
        </w:rPr>
        <w:t xml:space="preserve"> —</w:t>
      </w:r>
      <w:r w:rsidRPr="00C8249E">
        <w:rPr>
          <w:rFonts w:ascii="Times New Roman" w:eastAsia="Times New Roman" w:hAnsi="Times New Roman" w:cs="Times New Roman"/>
          <w:color w:val="2A2829"/>
          <w:sz w:val="28"/>
          <w:szCs w:val="28"/>
          <w:lang w:eastAsia="ru-RU"/>
        </w:rPr>
        <w:t xml:space="preserve"> примерно за 3</w:t>
      </w:r>
      <w:r w:rsidR="00FC3F05">
        <w:rPr>
          <w:rFonts w:ascii="Times New Roman" w:eastAsia="Times New Roman" w:hAnsi="Times New Roman" w:cs="Times New Roman"/>
          <w:color w:val="2A2829"/>
          <w:sz w:val="28"/>
          <w:szCs w:val="28"/>
          <w:lang w:eastAsia="ru-RU"/>
        </w:rPr>
        <w:t>–</w:t>
      </w:r>
      <w:r w:rsidRPr="00C8249E">
        <w:rPr>
          <w:rFonts w:ascii="Times New Roman" w:eastAsia="Times New Roman" w:hAnsi="Times New Roman" w:cs="Times New Roman"/>
          <w:color w:val="2A2829"/>
          <w:sz w:val="28"/>
          <w:szCs w:val="28"/>
          <w:lang w:eastAsia="ru-RU"/>
        </w:rPr>
        <w:t>5 секунд до поворота. А вот прекращать сигнализировать стоит после завершения маневра или прямо перед его совершением.</w:t>
      </w:r>
    </w:p>
    <w:p w14:paraId="335A26A5" w14:textId="77777777" w:rsidR="00132A3C" w:rsidRDefault="00847647" w:rsidP="00E74520">
      <w:pPr>
        <w:shd w:val="clear" w:color="auto" w:fill="FFFFFF"/>
        <w:spacing w:after="0" w:line="360" w:lineRule="auto"/>
        <w:ind w:firstLine="851"/>
        <w:jc w:val="both"/>
        <w:rPr>
          <w:rFonts w:ascii="Times New Roman" w:eastAsia="Times New Roman" w:hAnsi="Times New Roman" w:cs="Times New Roman"/>
          <w:color w:val="2A2829"/>
          <w:sz w:val="28"/>
          <w:szCs w:val="28"/>
          <w:lang w:eastAsia="ru-RU"/>
        </w:rPr>
      </w:pPr>
      <w:r w:rsidRPr="00C8249E">
        <w:rPr>
          <w:rFonts w:ascii="Times New Roman" w:eastAsia="Times New Roman" w:hAnsi="Times New Roman" w:cs="Times New Roman"/>
          <w:color w:val="2A2829"/>
          <w:sz w:val="28"/>
          <w:szCs w:val="28"/>
          <w:lang w:eastAsia="ru-RU"/>
        </w:rPr>
        <w:t>При движении в группе вырабатываются свои собственные условные знаки, например, чтобы обозначить опасность или экстренн</w:t>
      </w:r>
      <w:r w:rsidR="00FB611C">
        <w:rPr>
          <w:rFonts w:ascii="Times New Roman" w:eastAsia="Times New Roman" w:hAnsi="Times New Roman" w:cs="Times New Roman"/>
          <w:color w:val="2A2829"/>
          <w:sz w:val="28"/>
          <w:szCs w:val="28"/>
          <w:lang w:eastAsia="ru-RU"/>
        </w:rPr>
        <w:t>ую</w:t>
      </w:r>
      <w:r w:rsidRPr="00C8249E">
        <w:rPr>
          <w:rFonts w:ascii="Times New Roman" w:eastAsia="Times New Roman" w:hAnsi="Times New Roman" w:cs="Times New Roman"/>
          <w:color w:val="2A2829"/>
          <w:sz w:val="28"/>
          <w:szCs w:val="28"/>
          <w:lang w:eastAsia="ru-RU"/>
        </w:rPr>
        <w:t xml:space="preserve"> остановк</w:t>
      </w:r>
      <w:r w:rsidR="00FB611C">
        <w:rPr>
          <w:rFonts w:ascii="Times New Roman" w:eastAsia="Times New Roman" w:hAnsi="Times New Roman" w:cs="Times New Roman"/>
          <w:color w:val="2A2829"/>
          <w:sz w:val="28"/>
          <w:szCs w:val="28"/>
          <w:lang w:eastAsia="ru-RU"/>
        </w:rPr>
        <w:t>у</w:t>
      </w:r>
      <w:r w:rsidRPr="00C8249E">
        <w:rPr>
          <w:rFonts w:ascii="Times New Roman" w:eastAsia="Times New Roman" w:hAnsi="Times New Roman" w:cs="Times New Roman"/>
          <w:color w:val="2A2829"/>
          <w:sz w:val="28"/>
          <w:szCs w:val="28"/>
          <w:lang w:eastAsia="ru-RU"/>
        </w:rPr>
        <w:t>. Например, если вдруг замыкающий колонну начинает отставать</w:t>
      </w:r>
      <w:r w:rsidR="00FB611C">
        <w:rPr>
          <w:rFonts w:ascii="Times New Roman" w:eastAsia="Times New Roman" w:hAnsi="Times New Roman" w:cs="Times New Roman"/>
          <w:color w:val="2A2829"/>
          <w:sz w:val="28"/>
          <w:szCs w:val="28"/>
          <w:lang w:eastAsia="ru-RU"/>
        </w:rPr>
        <w:t>,</w:t>
      </w:r>
      <w:r w:rsidRPr="00C8249E">
        <w:rPr>
          <w:rFonts w:ascii="Times New Roman" w:eastAsia="Times New Roman" w:hAnsi="Times New Roman" w:cs="Times New Roman"/>
          <w:color w:val="2A2829"/>
          <w:sz w:val="28"/>
          <w:szCs w:val="28"/>
          <w:lang w:eastAsia="ru-RU"/>
        </w:rPr>
        <w:t xml:space="preserve"> как </w:t>
      </w:r>
      <w:r w:rsidR="00FB611C">
        <w:rPr>
          <w:rFonts w:ascii="Times New Roman" w:eastAsia="Times New Roman" w:hAnsi="Times New Roman" w:cs="Times New Roman"/>
          <w:color w:val="2A2829"/>
          <w:sz w:val="28"/>
          <w:szCs w:val="28"/>
          <w:lang w:eastAsia="ru-RU"/>
        </w:rPr>
        <w:t>ему 0</w:t>
      </w:r>
      <w:r w:rsidRPr="00C8249E">
        <w:rPr>
          <w:rFonts w:ascii="Times New Roman" w:eastAsia="Times New Roman" w:hAnsi="Times New Roman" w:cs="Times New Roman"/>
          <w:color w:val="2A2829"/>
          <w:sz w:val="28"/>
          <w:szCs w:val="28"/>
          <w:lang w:eastAsia="ru-RU"/>
        </w:rPr>
        <w:t>ыть в такой ситуации? Поэтому можно использовать звуковой или световой сигнал.</w:t>
      </w:r>
    </w:p>
    <w:p w14:paraId="248954E5" w14:textId="77777777" w:rsidR="00847647" w:rsidRPr="00C8249E" w:rsidRDefault="00847647" w:rsidP="00E74520">
      <w:pPr>
        <w:shd w:val="clear" w:color="auto" w:fill="FFFFFF"/>
        <w:spacing w:after="0" w:line="360" w:lineRule="auto"/>
        <w:ind w:firstLine="851"/>
        <w:jc w:val="both"/>
        <w:rPr>
          <w:rFonts w:ascii="Times New Roman" w:eastAsia="Times New Roman" w:hAnsi="Times New Roman" w:cs="Times New Roman"/>
          <w:color w:val="2A2829"/>
          <w:sz w:val="28"/>
          <w:szCs w:val="28"/>
          <w:lang w:eastAsia="ru-RU"/>
        </w:rPr>
      </w:pPr>
      <w:r w:rsidRPr="00C8249E">
        <w:rPr>
          <w:rFonts w:ascii="Times New Roman" w:eastAsia="Times New Roman" w:hAnsi="Times New Roman" w:cs="Times New Roman"/>
          <w:color w:val="2A2829"/>
          <w:sz w:val="28"/>
          <w:szCs w:val="28"/>
          <w:lang w:eastAsia="ru-RU"/>
        </w:rPr>
        <w:lastRenderedPageBreak/>
        <w:t xml:space="preserve">У светового сигнала </w:t>
      </w:r>
      <w:r w:rsidR="00FB611C">
        <w:rPr>
          <w:rFonts w:ascii="Times New Roman" w:eastAsia="Times New Roman" w:hAnsi="Times New Roman" w:cs="Times New Roman"/>
          <w:color w:val="2A2829"/>
          <w:sz w:val="28"/>
          <w:szCs w:val="28"/>
          <w:lang w:eastAsia="ru-RU"/>
        </w:rPr>
        <w:t>(моргание</w:t>
      </w:r>
      <w:r w:rsidR="00FB611C" w:rsidRPr="00C8249E">
        <w:rPr>
          <w:rFonts w:ascii="Times New Roman" w:eastAsia="Times New Roman" w:hAnsi="Times New Roman" w:cs="Times New Roman"/>
          <w:color w:val="2A2829"/>
          <w:sz w:val="28"/>
          <w:szCs w:val="28"/>
          <w:lang w:eastAsia="ru-RU"/>
        </w:rPr>
        <w:t xml:space="preserve"> светом</w:t>
      </w:r>
      <w:r w:rsidR="00FB611C">
        <w:rPr>
          <w:rFonts w:ascii="Times New Roman" w:eastAsia="Times New Roman" w:hAnsi="Times New Roman" w:cs="Times New Roman"/>
          <w:color w:val="2A2829"/>
          <w:sz w:val="28"/>
          <w:szCs w:val="28"/>
          <w:lang w:eastAsia="ru-RU"/>
        </w:rPr>
        <w:t>)</w:t>
      </w:r>
      <w:r w:rsidR="00FB611C" w:rsidRPr="00C8249E">
        <w:rPr>
          <w:rFonts w:ascii="Times New Roman" w:eastAsia="Times New Roman" w:hAnsi="Times New Roman" w:cs="Times New Roman"/>
          <w:color w:val="2A2829"/>
          <w:sz w:val="28"/>
          <w:szCs w:val="28"/>
          <w:lang w:eastAsia="ru-RU"/>
        </w:rPr>
        <w:t xml:space="preserve"> </w:t>
      </w:r>
      <w:r w:rsidRPr="00C8249E">
        <w:rPr>
          <w:rFonts w:ascii="Times New Roman" w:eastAsia="Times New Roman" w:hAnsi="Times New Roman" w:cs="Times New Roman"/>
          <w:color w:val="2A2829"/>
          <w:sz w:val="28"/>
          <w:szCs w:val="28"/>
          <w:lang w:eastAsia="ru-RU"/>
        </w:rPr>
        <w:t>есть недостатки: дн</w:t>
      </w:r>
      <w:r w:rsidR="00FB611C">
        <w:rPr>
          <w:rFonts w:ascii="Times New Roman" w:eastAsia="Times New Roman" w:hAnsi="Times New Roman" w:cs="Times New Roman"/>
          <w:color w:val="2A2829"/>
          <w:sz w:val="28"/>
          <w:szCs w:val="28"/>
          <w:lang w:eastAsia="ru-RU"/>
        </w:rPr>
        <w:t>е</w:t>
      </w:r>
      <w:r w:rsidRPr="00C8249E">
        <w:rPr>
          <w:rFonts w:ascii="Times New Roman" w:eastAsia="Times New Roman" w:hAnsi="Times New Roman" w:cs="Times New Roman"/>
          <w:color w:val="2A2829"/>
          <w:sz w:val="28"/>
          <w:szCs w:val="28"/>
          <w:lang w:eastAsia="ru-RU"/>
        </w:rPr>
        <w:t>м его не видно, а ночью на трассе в свете фар автомобилей не всегда можно понять, что сигнал подается именно от велосипедиста</w:t>
      </w:r>
      <w:r w:rsidR="00FB611C">
        <w:rPr>
          <w:rFonts w:ascii="Times New Roman" w:eastAsia="Times New Roman" w:hAnsi="Times New Roman" w:cs="Times New Roman"/>
          <w:color w:val="2A2829"/>
          <w:sz w:val="28"/>
          <w:szCs w:val="28"/>
          <w:lang w:eastAsia="ru-RU"/>
        </w:rPr>
        <w:t>.</w:t>
      </w:r>
      <w:r w:rsidRPr="00C8249E">
        <w:rPr>
          <w:rFonts w:ascii="Times New Roman" w:eastAsia="Times New Roman" w:hAnsi="Times New Roman" w:cs="Times New Roman"/>
          <w:color w:val="2A2829"/>
          <w:sz w:val="28"/>
          <w:szCs w:val="28"/>
          <w:lang w:eastAsia="ru-RU"/>
        </w:rPr>
        <w:t xml:space="preserve"> А звук может услышать каждый и обратить на это внимание. Можно использовать, например, такие сигналы:</w:t>
      </w:r>
    </w:p>
    <w:p w14:paraId="438A9D92" w14:textId="77777777" w:rsidR="00847647" w:rsidRPr="00C8249E" w:rsidRDefault="00FB611C" w:rsidP="00E74520">
      <w:pPr>
        <w:shd w:val="clear" w:color="auto" w:fill="FFFFFF"/>
        <w:spacing w:after="0" w:line="360" w:lineRule="auto"/>
        <w:ind w:firstLine="851"/>
        <w:jc w:val="both"/>
        <w:rPr>
          <w:rFonts w:ascii="Times New Roman" w:eastAsia="Times New Roman" w:hAnsi="Times New Roman" w:cs="Times New Roman"/>
          <w:color w:val="2A2829"/>
          <w:sz w:val="28"/>
          <w:szCs w:val="28"/>
          <w:lang w:eastAsia="ru-RU"/>
        </w:rPr>
      </w:pPr>
      <w:r>
        <w:rPr>
          <w:rFonts w:ascii="Times New Roman" w:eastAsia="Times New Roman" w:hAnsi="Times New Roman" w:cs="Times New Roman"/>
          <w:color w:val="2A2829"/>
          <w:sz w:val="28"/>
          <w:szCs w:val="28"/>
          <w:lang w:eastAsia="ru-RU"/>
        </w:rPr>
        <w:t xml:space="preserve">– </w:t>
      </w:r>
      <w:r w:rsidR="00847647" w:rsidRPr="00C8249E">
        <w:rPr>
          <w:rFonts w:ascii="Times New Roman" w:eastAsia="Times New Roman" w:hAnsi="Times New Roman" w:cs="Times New Roman"/>
          <w:color w:val="2A2829"/>
          <w:sz w:val="28"/>
          <w:szCs w:val="28"/>
          <w:lang w:eastAsia="ru-RU"/>
        </w:rPr>
        <w:t>один звонок</w:t>
      </w:r>
      <w:r w:rsidR="00132A3C">
        <w:rPr>
          <w:rFonts w:ascii="Times New Roman" w:eastAsia="Times New Roman" w:hAnsi="Times New Roman" w:cs="Times New Roman"/>
          <w:color w:val="2A2829"/>
          <w:sz w:val="28"/>
          <w:szCs w:val="28"/>
          <w:lang w:eastAsia="ru-RU"/>
        </w:rPr>
        <w:t xml:space="preserve"> — </w:t>
      </w:r>
      <w:r w:rsidR="00847647" w:rsidRPr="00C8249E">
        <w:rPr>
          <w:rFonts w:ascii="Times New Roman" w:eastAsia="Times New Roman" w:hAnsi="Times New Roman" w:cs="Times New Roman"/>
          <w:color w:val="2A2829"/>
          <w:sz w:val="28"/>
          <w:szCs w:val="28"/>
          <w:lang w:eastAsia="ru-RU"/>
        </w:rPr>
        <w:t>внимание</w:t>
      </w:r>
      <w:r>
        <w:rPr>
          <w:rFonts w:ascii="Times New Roman" w:eastAsia="Times New Roman" w:hAnsi="Times New Roman" w:cs="Times New Roman"/>
          <w:color w:val="2A2829"/>
          <w:sz w:val="28"/>
          <w:szCs w:val="28"/>
          <w:lang w:eastAsia="ru-RU"/>
        </w:rPr>
        <w:t>,</w:t>
      </w:r>
      <w:r w:rsidR="00847647" w:rsidRPr="00C8249E">
        <w:rPr>
          <w:rFonts w:ascii="Times New Roman" w:eastAsia="Times New Roman" w:hAnsi="Times New Roman" w:cs="Times New Roman"/>
          <w:color w:val="2A2829"/>
          <w:sz w:val="28"/>
          <w:szCs w:val="28"/>
          <w:lang w:eastAsia="ru-RU"/>
        </w:rPr>
        <w:t xml:space="preserve"> опасность, нужно притормозить;</w:t>
      </w:r>
    </w:p>
    <w:p w14:paraId="37CBD5B6" w14:textId="77777777" w:rsidR="00847647" w:rsidRPr="00E62837" w:rsidRDefault="00FB611C" w:rsidP="00E74520">
      <w:pPr>
        <w:shd w:val="clear" w:color="auto" w:fill="FFFFFF"/>
        <w:spacing w:after="0" w:line="360" w:lineRule="auto"/>
        <w:ind w:firstLine="851"/>
        <w:jc w:val="both"/>
        <w:rPr>
          <w:rFonts w:ascii="Times New Roman" w:eastAsia="Times New Roman" w:hAnsi="Times New Roman" w:cs="Times New Roman"/>
          <w:color w:val="2A2829"/>
          <w:sz w:val="28"/>
          <w:szCs w:val="28"/>
          <w:lang w:eastAsia="ru-RU"/>
        </w:rPr>
      </w:pPr>
      <w:r>
        <w:rPr>
          <w:rFonts w:ascii="Times New Roman" w:eastAsia="Times New Roman" w:hAnsi="Times New Roman" w:cs="Times New Roman"/>
          <w:color w:val="2A2829"/>
          <w:sz w:val="28"/>
          <w:szCs w:val="28"/>
          <w:lang w:eastAsia="ru-RU"/>
        </w:rPr>
        <w:t xml:space="preserve">– </w:t>
      </w:r>
      <w:r w:rsidR="00847647" w:rsidRPr="00C8249E">
        <w:rPr>
          <w:rFonts w:ascii="Times New Roman" w:eastAsia="Times New Roman" w:hAnsi="Times New Roman" w:cs="Times New Roman"/>
          <w:color w:val="2A2829"/>
          <w:sz w:val="28"/>
          <w:szCs w:val="28"/>
          <w:lang w:eastAsia="ru-RU"/>
        </w:rPr>
        <w:t>два звонка</w:t>
      </w:r>
      <w:r w:rsidR="00132A3C">
        <w:rPr>
          <w:rFonts w:ascii="Times New Roman" w:eastAsia="Times New Roman" w:hAnsi="Times New Roman" w:cs="Times New Roman"/>
          <w:color w:val="2A2829"/>
          <w:sz w:val="28"/>
          <w:szCs w:val="28"/>
          <w:lang w:eastAsia="ru-RU"/>
        </w:rPr>
        <w:t xml:space="preserve"> — </w:t>
      </w:r>
      <w:r w:rsidR="00847647" w:rsidRPr="00C8249E">
        <w:rPr>
          <w:rFonts w:ascii="Times New Roman" w:eastAsia="Times New Roman" w:hAnsi="Times New Roman" w:cs="Times New Roman"/>
          <w:color w:val="2A2829"/>
          <w:sz w:val="28"/>
          <w:szCs w:val="28"/>
          <w:lang w:eastAsia="ru-RU"/>
        </w:rPr>
        <w:t>кто-то не успевает, нужно сбавить скорость</w:t>
      </w:r>
      <w:r>
        <w:rPr>
          <w:rFonts w:ascii="Times New Roman" w:eastAsia="Times New Roman" w:hAnsi="Times New Roman" w:cs="Times New Roman"/>
          <w:color w:val="2A2829"/>
          <w:sz w:val="28"/>
          <w:szCs w:val="28"/>
          <w:lang w:eastAsia="ru-RU"/>
        </w:rPr>
        <w:t>;</w:t>
      </w:r>
    </w:p>
    <w:p w14:paraId="21D281A2" w14:textId="77777777" w:rsidR="00E74520" w:rsidRDefault="00FB611C" w:rsidP="00E74520">
      <w:pPr>
        <w:shd w:val="clear" w:color="auto" w:fill="FFFFFF"/>
        <w:spacing w:after="0" w:line="360" w:lineRule="auto"/>
        <w:ind w:firstLine="851"/>
        <w:jc w:val="both"/>
        <w:rPr>
          <w:rFonts w:ascii="Times New Roman" w:eastAsia="Times New Roman" w:hAnsi="Times New Roman" w:cs="Times New Roman"/>
          <w:color w:val="2A2829"/>
          <w:sz w:val="28"/>
          <w:szCs w:val="28"/>
          <w:lang w:eastAsia="ru-RU"/>
        </w:rPr>
      </w:pPr>
      <w:r>
        <w:rPr>
          <w:rFonts w:ascii="Times New Roman" w:eastAsia="Times New Roman" w:hAnsi="Times New Roman" w:cs="Times New Roman"/>
          <w:color w:val="2A2829"/>
          <w:sz w:val="28"/>
          <w:szCs w:val="28"/>
          <w:lang w:eastAsia="ru-RU"/>
        </w:rPr>
        <w:t xml:space="preserve">– </w:t>
      </w:r>
      <w:r w:rsidR="00847647" w:rsidRPr="00C8249E">
        <w:rPr>
          <w:rFonts w:ascii="Times New Roman" w:eastAsia="Times New Roman" w:hAnsi="Times New Roman" w:cs="Times New Roman"/>
          <w:color w:val="2A2829"/>
          <w:sz w:val="28"/>
          <w:szCs w:val="28"/>
          <w:lang w:eastAsia="ru-RU"/>
        </w:rPr>
        <w:t>три звонка</w:t>
      </w:r>
      <w:r w:rsidR="00132A3C">
        <w:rPr>
          <w:rFonts w:ascii="Times New Roman" w:eastAsia="Times New Roman" w:hAnsi="Times New Roman" w:cs="Times New Roman"/>
          <w:color w:val="2A2829"/>
          <w:sz w:val="28"/>
          <w:szCs w:val="28"/>
          <w:lang w:eastAsia="ru-RU"/>
        </w:rPr>
        <w:t xml:space="preserve"> — </w:t>
      </w:r>
      <w:r w:rsidR="00847647" w:rsidRPr="00C8249E">
        <w:rPr>
          <w:rFonts w:ascii="Times New Roman" w:eastAsia="Times New Roman" w:hAnsi="Times New Roman" w:cs="Times New Roman"/>
          <w:color w:val="2A2829"/>
          <w:sz w:val="28"/>
          <w:szCs w:val="28"/>
          <w:lang w:eastAsia="ru-RU"/>
        </w:rPr>
        <w:t>экстренная остановка, что-то случилось.</w:t>
      </w:r>
    </w:p>
    <w:p w14:paraId="23C3E784" w14:textId="77777777" w:rsidR="00847647" w:rsidRPr="00C8249E" w:rsidRDefault="00847647" w:rsidP="00E74520">
      <w:pPr>
        <w:shd w:val="clear" w:color="auto" w:fill="FFFFFF"/>
        <w:spacing w:after="0" w:line="360" w:lineRule="auto"/>
        <w:ind w:firstLine="851"/>
        <w:jc w:val="both"/>
        <w:rPr>
          <w:rFonts w:ascii="Times New Roman" w:eastAsia="Times New Roman" w:hAnsi="Times New Roman" w:cs="Times New Roman"/>
          <w:color w:val="2A2829"/>
          <w:sz w:val="28"/>
          <w:szCs w:val="28"/>
          <w:lang w:eastAsia="ru-RU"/>
        </w:rPr>
      </w:pPr>
      <w:r w:rsidRPr="00C8249E">
        <w:rPr>
          <w:rFonts w:ascii="Times New Roman" w:eastAsia="Calibri" w:hAnsi="Times New Roman" w:cs="Times New Roman"/>
          <w:color w:val="2A2829"/>
          <w:sz w:val="28"/>
          <w:szCs w:val="28"/>
          <w:shd w:val="clear" w:color="auto" w:fill="FFFFFF"/>
        </w:rPr>
        <w:t>Можно также использовать условные знаки руками, например, вытянутая в сторону рука с раскрытой ладонью</w:t>
      </w:r>
      <w:r w:rsidR="009F1D2B" w:rsidRPr="009F1D2B">
        <w:rPr>
          <w:rFonts w:ascii="Times New Roman" w:eastAsia="Calibri" w:hAnsi="Times New Roman" w:cs="Times New Roman"/>
          <w:color w:val="2A2829"/>
          <w:sz w:val="28"/>
          <w:szCs w:val="28"/>
          <w:shd w:val="clear" w:color="auto" w:fill="FFFFFF"/>
        </w:rPr>
        <w:t xml:space="preserve"> </w:t>
      </w:r>
      <w:r w:rsidRPr="00C8249E">
        <w:rPr>
          <w:rFonts w:ascii="Times New Roman" w:eastAsia="Calibri" w:hAnsi="Times New Roman" w:cs="Times New Roman"/>
          <w:color w:val="2A2829"/>
          <w:sz w:val="28"/>
          <w:szCs w:val="28"/>
          <w:shd w:val="clear" w:color="auto" w:fill="FFFFFF"/>
        </w:rPr>
        <w:t>сигнализирует об опасности и необходимости снизить скорость. А вот сжатая в кулаке рука</w:t>
      </w:r>
      <w:r w:rsidR="00132A3C">
        <w:rPr>
          <w:rFonts w:ascii="Times New Roman" w:eastAsia="Calibri" w:hAnsi="Times New Roman" w:cs="Times New Roman"/>
          <w:color w:val="2A2829"/>
          <w:sz w:val="28"/>
          <w:szCs w:val="28"/>
          <w:shd w:val="clear" w:color="auto" w:fill="FFFFFF"/>
        </w:rPr>
        <w:t xml:space="preserve"> — </w:t>
      </w:r>
      <w:r w:rsidRPr="00C8249E">
        <w:rPr>
          <w:rFonts w:ascii="Times New Roman" w:eastAsia="Calibri" w:hAnsi="Times New Roman" w:cs="Times New Roman"/>
          <w:color w:val="2A2829"/>
          <w:sz w:val="28"/>
          <w:szCs w:val="28"/>
          <w:shd w:val="clear" w:color="auto" w:fill="FFFFFF"/>
        </w:rPr>
        <w:t>об экстренной остановке.</w:t>
      </w:r>
    </w:p>
    <w:p w14:paraId="2D956741" w14:textId="77777777" w:rsidR="00847647" w:rsidRDefault="00847647" w:rsidP="00E74520">
      <w:pPr>
        <w:spacing w:after="0" w:line="360" w:lineRule="auto"/>
        <w:ind w:firstLine="851"/>
        <w:jc w:val="both"/>
        <w:rPr>
          <w:rFonts w:ascii="Times New Roman" w:eastAsia="Calibri" w:hAnsi="Times New Roman" w:cs="Times New Roman"/>
          <w:b/>
          <w:bCs/>
          <w:sz w:val="28"/>
          <w:szCs w:val="28"/>
        </w:rPr>
      </w:pPr>
      <w:r w:rsidRPr="00C8249E">
        <w:rPr>
          <w:rFonts w:ascii="Times New Roman" w:eastAsia="Calibri" w:hAnsi="Times New Roman" w:cs="Times New Roman"/>
          <w:b/>
          <w:bCs/>
          <w:sz w:val="28"/>
          <w:szCs w:val="28"/>
        </w:rPr>
        <w:t>А сейчас</w:t>
      </w:r>
      <w:r w:rsidR="00FB611C">
        <w:rPr>
          <w:rFonts w:ascii="Times New Roman" w:eastAsia="Calibri" w:hAnsi="Times New Roman" w:cs="Times New Roman"/>
          <w:b/>
          <w:bCs/>
          <w:sz w:val="28"/>
          <w:szCs w:val="28"/>
        </w:rPr>
        <w:t xml:space="preserve">, </w:t>
      </w:r>
      <w:r w:rsidRPr="00C8249E">
        <w:rPr>
          <w:rFonts w:ascii="Times New Roman" w:eastAsia="Calibri" w:hAnsi="Times New Roman" w:cs="Times New Roman"/>
          <w:b/>
          <w:bCs/>
          <w:sz w:val="28"/>
          <w:szCs w:val="28"/>
        </w:rPr>
        <w:t>ребята</w:t>
      </w:r>
      <w:r w:rsidR="00FB611C">
        <w:rPr>
          <w:rFonts w:ascii="Times New Roman" w:eastAsia="Calibri" w:hAnsi="Times New Roman" w:cs="Times New Roman"/>
          <w:b/>
          <w:bCs/>
          <w:sz w:val="28"/>
          <w:szCs w:val="28"/>
        </w:rPr>
        <w:t>,</w:t>
      </w:r>
      <w:r w:rsidRPr="00C8249E">
        <w:rPr>
          <w:rFonts w:ascii="Times New Roman" w:eastAsia="Calibri" w:hAnsi="Times New Roman" w:cs="Times New Roman"/>
          <w:b/>
          <w:bCs/>
          <w:sz w:val="28"/>
          <w:szCs w:val="28"/>
        </w:rPr>
        <w:t xml:space="preserve"> поговорим о правилах дорожного движения для велосипедистов.</w:t>
      </w:r>
    </w:p>
    <w:p w14:paraId="57A6FA36" w14:textId="77777777" w:rsidR="00E74520" w:rsidRDefault="00847647" w:rsidP="00E74520">
      <w:pPr>
        <w:shd w:val="clear" w:color="auto" w:fill="FFFFFF"/>
        <w:spacing w:after="0" w:line="360" w:lineRule="auto"/>
        <w:ind w:firstLine="851"/>
        <w:jc w:val="both"/>
        <w:textAlignment w:val="baseline"/>
        <w:rPr>
          <w:rFonts w:ascii="Times New Roman" w:eastAsia="Times New Roman" w:hAnsi="Times New Roman" w:cs="Times New Roman"/>
          <w:color w:val="222222"/>
          <w:sz w:val="28"/>
          <w:szCs w:val="28"/>
          <w:lang w:eastAsia="ru-RU"/>
        </w:rPr>
      </w:pPr>
      <w:r w:rsidRPr="00C8249E">
        <w:rPr>
          <w:rFonts w:ascii="Times New Roman" w:eastAsia="Times New Roman" w:hAnsi="Times New Roman" w:cs="Times New Roman"/>
          <w:color w:val="222222"/>
          <w:sz w:val="28"/>
          <w:szCs w:val="28"/>
          <w:lang w:eastAsia="ru-RU"/>
        </w:rPr>
        <w:t xml:space="preserve">Итак, </w:t>
      </w:r>
      <w:r w:rsidRPr="00C8249E">
        <w:rPr>
          <w:rFonts w:ascii="Times New Roman" w:eastAsia="Times New Roman" w:hAnsi="Times New Roman" w:cs="Times New Roman"/>
          <w:b/>
          <w:bCs/>
          <w:color w:val="222222"/>
          <w:sz w:val="28"/>
          <w:szCs w:val="28"/>
          <w:bdr w:val="none" w:sz="0" w:space="0" w:color="auto" w:frame="1"/>
          <w:lang w:eastAsia="ru-RU"/>
        </w:rPr>
        <w:t>велосипед — это транспортное средство</w:t>
      </w:r>
      <w:r w:rsidR="00E74520">
        <w:rPr>
          <w:rFonts w:ascii="Times New Roman" w:eastAsia="Times New Roman" w:hAnsi="Times New Roman" w:cs="Times New Roman"/>
          <w:color w:val="222222"/>
          <w:sz w:val="28"/>
          <w:szCs w:val="28"/>
          <w:lang w:eastAsia="ru-RU"/>
        </w:rPr>
        <w:t>.</w:t>
      </w:r>
    </w:p>
    <w:p w14:paraId="3BD9BC0A" w14:textId="77777777" w:rsidR="00847647" w:rsidRPr="00C8249E" w:rsidRDefault="00847647" w:rsidP="00E74520">
      <w:pPr>
        <w:shd w:val="clear" w:color="auto" w:fill="FFFFFF"/>
        <w:spacing w:after="0" w:line="360" w:lineRule="auto"/>
        <w:ind w:firstLine="851"/>
        <w:jc w:val="both"/>
        <w:textAlignment w:val="baseline"/>
        <w:rPr>
          <w:rFonts w:ascii="Times New Roman" w:eastAsia="Times New Roman" w:hAnsi="Times New Roman" w:cs="Times New Roman"/>
          <w:color w:val="222222"/>
          <w:sz w:val="28"/>
          <w:szCs w:val="28"/>
          <w:lang w:eastAsia="ru-RU"/>
        </w:rPr>
      </w:pPr>
      <w:r w:rsidRPr="00C8249E">
        <w:rPr>
          <w:rFonts w:ascii="Times New Roman" w:eastAsia="Times New Roman" w:hAnsi="Times New Roman" w:cs="Times New Roman"/>
          <w:color w:val="222222"/>
          <w:sz w:val="28"/>
          <w:szCs w:val="28"/>
          <w:lang w:eastAsia="ru-RU"/>
        </w:rPr>
        <w:t>Все требования Правил дорожного движения, относящиеся к транспортным средствам, относятся в равной степени и к велосипедам.</w:t>
      </w:r>
    </w:p>
    <w:p w14:paraId="2B0F9DFB" w14:textId="77777777" w:rsidR="00847647" w:rsidRPr="00C8249E" w:rsidRDefault="00847647" w:rsidP="00E74520">
      <w:pPr>
        <w:shd w:val="clear" w:color="auto" w:fill="FFFFFF"/>
        <w:spacing w:after="0" w:line="360" w:lineRule="auto"/>
        <w:ind w:firstLine="851"/>
        <w:jc w:val="both"/>
        <w:textAlignment w:val="baseline"/>
        <w:rPr>
          <w:rFonts w:ascii="Times New Roman" w:eastAsia="Times New Roman" w:hAnsi="Times New Roman" w:cs="Times New Roman"/>
          <w:color w:val="222222"/>
          <w:sz w:val="28"/>
          <w:szCs w:val="28"/>
          <w:lang w:eastAsia="ru-RU"/>
        </w:rPr>
      </w:pPr>
      <w:r w:rsidRPr="00C8249E">
        <w:rPr>
          <w:rFonts w:ascii="Times New Roman" w:eastAsia="Times New Roman" w:hAnsi="Times New Roman" w:cs="Times New Roman"/>
          <w:b/>
          <w:bCs/>
          <w:color w:val="222222"/>
          <w:sz w:val="28"/>
          <w:szCs w:val="28"/>
          <w:lang w:eastAsia="ru-RU"/>
        </w:rPr>
        <w:t>«Велосипедист»</w:t>
      </w:r>
      <w:r w:rsidRPr="00C8249E">
        <w:rPr>
          <w:rFonts w:ascii="Times New Roman" w:eastAsia="Times New Roman" w:hAnsi="Times New Roman" w:cs="Times New Roman"/>
          <w:color w:val="222222"/>
          <w:sz w:val="28"/>
          <w:szCs w:val="28"/>
          <w:lang w:eastAsia="ru-RU"/>
        </w:rPr>
        <w:t> — лицо, управляющее велосипедом. Велосипедист</w:t>
      </w:r>
      <w:r w:rsidR="00FB611C">
        <w:rPr>
          <w:rFonts w:ascii="Times New Roman" w:eastAsia="Times New Roman" w:hAnsi="Times New Roman" w:cs="Times New Roman"/>
          <w:color w:val="222222"/>
          <w:sz w:val="28"/>
          <w:szCs w:val="28"/>
          <w:lang w:eastAsia="ru-RU"/>
        </w:rPr>
        <w:t xml:space="preserve"> </w:t>
      </w:r>
      <w:r w:rsidRPr="00C8249E">
        <w:rPr>
          <w:rFonts w:ascii="Times New Roman" w:eastAsia="Times New Roman" w:hAnsi="Times New Roman" w:cs="Times New Roman"/>
          <w:color w:val="222222"/>
          <w:sz w:val="28"/>
          <w:szCs w:val="28"/>
          <w:lang w:eastAsia="ru-RU"/>
        </w:rPr>
        <w:t xml:space="preserve">управляет велосипедом. Если велосипед вести рядом, то </w:t>
      </w:r>
      <w:r w:rsidR="00FB611C">
        <w:rPr>
          <w:rFonts w:ascii="Times New Roman" w:eastAsia="Times New Roman" w:hAnsi="Times New Roman" w:cs="Times New Roman"/>
          <w:color w:val="222222"/>
          <w:sz w:val="28"/>
          <w:szCs w:val="28"/>
          <w:lang w:eastAsia="ru-RU"/>
        </w:rPr>
        <w:t>в</w:t>
      </w:r>
      <w:r w:rsidRPr="00C8249E">
        <w:rPr>
          <w:rFonts w:ascii="Times New Roman" w:eastAsia="Times New Roman" w:hAnsi="Times New Roman" w:cs="Times New Roman"/>
          <w:color w:val="222222"/>
          <w:sz w:val="28"/>
          <w:szCs w:val="28"/>
          <w:lang w:eastAsia="ru-RU"/>
        </w:rPr>
        <w:t>ы уже становитесь пешеходом.</w:t>
      </w:r>
    </w:p>
    <w:p w14:paraId="112C7191" w14:textId="77777777" w:rsidR="00847647" w:rsidRPr="00C8249E" w:rsidRDefault="00847647" w:rsidP="00E74520">
      <w:pPr>
        <w:shd w:val="clear" w:color="auto" w:fill="FFFFFF"/>
        <w:spacing w:after="0" w:line="360" w:lineRule="auto"/>
        <w:ind w:firstLine="851"/>
        <w:jc w:val="both"/>
        <w:textAlignment w:val="baseline"/>
        <w:rPr>
          <w:rFonts w:ascii="Times New Roman" w:eastAsia="Times New Roman" w:hAnsi="Times New Roman" w:cs="Times New Roman"/>
          <w:color w:val="222222"/>
          <w:sz w:val="28"/>
          <w:szCs w:val="28"/>
          <w:lang w:eastAsia="ru-RU"/>
        </w:rPr>
      </w:pPr>
      <w:r w:rsidRPr="00C8249E">
        <w:rPr>
          <w:rFonts w:ascii="Times New Roman" w:eastAsia="Times New Roman" w:hAnsi="Times New Roman" w:cs="Times New Roman"/>
          <w:b/>
          <w:bCs/>
          <w:color w:val="222222"/>
          <w:sz w:val="28"/>
          <w:szCs w:val="28"/>
          <w:lang w:eastAsia="ru-RU"/>
        </w:rPr>
        <w:t>«Велосипедная дорожка»</w:t>
      </w:r>
      <w:r w:rsidRPr="00C8249E">
        <w:rPr>
          <w:rFonts w:ascii="Times New Roman" w:eastAsia="Times New Roman" w:hAnsi="Times New Roman" w:cs="Times New Roman"/>
          <w:color w:val="222222"/>
          <w:sz w:val="28"/>
          <w:szCs w:val="28"/>
          <w:lang w:eastAsia="ru-RU"/>
        </w:rPr>
        <w:t> — конструктивно отделенный от проезжей части и тротуара элемент дороги </w:t>
      </w:r>
      <w:r w:rsidRPr="00C8249E">
        <w:rPr>
          <w:rFonts w:ascii="Times New Roman" w:eastAsia="Times New Roman" w:hAnsi="Times New Roman" w:cs="Times New Roman"/>
          <w:b/>
          <w:bCs/>
          <w:color w:val="222222"/>
          <w:sz w:val="28"/>
          <w:szCs w:val="28"/>
          <w:lang w:eastAsia="ru-RU"/>
        </w:rPr>
        <w:t>(либо отдельная дорога)</w:t>
      </w:r>
      <w:r w:rsidRPr="00C8249E">
        <w:rPr>
          <w:rFonts w:ascii="Times New Roman" w:eastAsia="Times New Roman" w:hAnsi="Times New Roman" w:cs="Times New Roman"/>
          <w:color w:val="222222"/>
          <w:sz w:val="28"/>
          <w:szCs w:val="28"/>
          <w:lang w:eastAsia="ru-RU"/>
        </w:rPr>
        <w:t>, предназначенный для движения велосипедистов и обозначенный знаком 4.4.1.</w:t>
      </w:r>
      <w:r w:rsidRPr="00C8249E">
        <w:rPr>
          <w:rFonts w:ascii="Times New Roman" w:eastAsia="Times New Roman" w:hAnsi="Times New Roman" w:cs="Times New Roman"/>
          <w:noProof/>
          <w:color w:val="222222"/>
          <w:sz w:val="28"/>
          <w:szCs w:val="28"/>
          <w:lang w:eastAsia="ru-RU"/>
        </w:rPr>
        <w:drawing>
          <wp:inline distT="0" distB="0" distL="0" distR="0" wp14:anchorId="69DD3F07" wp14:editId="67C7E3AE">
            <wp:extent cx="410607" cy="400050"/>
            <wp:effectExtent l="0" t="0" r="889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2842" cy="402227"/>
                    </a:xfrm>
                    <a:prstGeom prst="rect">
                      <a:avLst/>
                    </a:prstGeom>
                    <a:noFill/>
                  </pic:spPr>
                </pic:pic>
              </a:graphicData>
            </a:graphic>
          </wp:inline>
        </w:drawing>
      </w:r>
    </w:p>
    <w:p w14:paraId="710D70CF" w14:textId="77777777" w:rsidR="00132A3C" w:rsidRDefault="00847647" w:rsidP="00E74520">
      <w:pPr>
        <w:autoSpaceDE w:val="0"/>
        <w:autoSpaceDN w:val="0"/>
        <w:adjustRightInd w:val="0"/>
        <w:spacing w:after="0" w:line="360" w:lineRule="auto"/>
        <w:ind w:firstLine="851"/>
        <w:jc w:val="both"/>
        <w:rPr>
          <w:rFonts w:ascii="Times New Roman" w:eastAsia="Calibri" w:hAnsi="Times New Roman" w:cs="Times New Roman"/>
          <w:noProof/>
          <w:color w:val="000000"/>
          <w:sz w:val="28"/>
          <w:szCs w:val="28"/>
        </w:rPr>
      </w:pPr>
      <w:r w:rsidRPr="00C8249E">
        <w:rPr>
          <w:rFonts w:ascii="Times New Roman" w:eastAsia="Calibri" w:hAnsi="Times New Roman" w:cs="Times New Roman"/>
          <w:noProof/>
          <w:color w:val="000000"/>
          <w:sz w:val="28"/>
          <w:szCs w:val="28"/>
          <w:lang w:eastAsia="ru-RU"/>
        </w:rPr>
        <w:drawing>
          <wp:anchor distT="0" distB="0" distL="114300" distR="114300" simplePos="0" relativeHeight="251671552" behindDoc="1" locked="0" layoutInCell="1" allowOverlap="1" wp14:anchorId="7A7678E0" wp14:editId="2E083471">
            <wp:simplePos x="0" y="0"/>
            <wp:positionH relativeFrom="column">
              <wp:posOffset>5568315</wp:posOffset>
            </wp:positionH>
            <wp:positionV relativeFrom="paragraph">
              <wp:posOffset>422275</wp:posOffset>
            </wp:positionV>
            <wp:extent cx="447675" cy="447675"/>
            <wp:effectExtent l="0" t="0" r="9525" b="9525"/>
            <wp:wrapSquare wrapText="bothSides"/>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47675" cy="447675"/>
                    </a:xfrm>
                    <a:prstGeom prst="rect">
                      <a:avLst/>
                    </a:prstGeom>
                  </pic:spPr>
                </pic:pic>
              </a:graphicData>
            </a:graphic>
          </wp:anchor>
        </w:drawing>
      </w:r>
      <w:r w:rsidRPr="00C8249E">
        <w:rPr>
          <w:rFonts w:ascii="Times New Roman" w:eastAsia="Calibri" w:hAnsi="Times New Roman" w:cs="Times New Roman"/>
          <w:b/>
          <w:bCs/>
          <w:color w:val="000000"/>
          <w:sz w:val="28"/>
          <w:szCs w:val="28"/>
        </w:rPr>
        <w:t>«Пешеходная и велосипедная дорожка (</w:t>
      </w:r>
      <w:proofErr w:type="spellStart"/>
      <w:r w:rsidRPr="00C8249E">
        <w:rPr>
          <w:rFonts w:ascii="Times New Roman" w:eastAsia="Calibri" w:hAnsi="Times New Roman" w:cs="Times New Roman"/>
          <w:b/>
          <w:bCs/>
          <w:color w:val="000000"/>
          <w:sz w:val="28"/>
          <w:szCs w:val="28"/>
        </w:rPr>
        <w:t>велопешеходная</w:t>
      </w:r>
      <w:proofErr w:type="spellEnd"/>
      <w:r w:rsidRPr="00C8249E">
        <w:rPr>
          <w:rFonts w:ascii="Times New Roman" w:eastAsia="Calibri" w:hAnsi="Times New Roman" w:cs="Times New Roman"/>
          <w:b/>
          <w:bCs/>
          <w:color w:val="000000"/>
          <w:sz w:val="28"/>
          <w:szCs w:val="28"/>
        </w:rPr>
        <w:t xml:space="preserve"> дорожка)»</w:t>
      </w:r>
      <w:r w:rsidR="00FB611C">
        <w:rPr>
          <w:rFonts w:ascii="Times New Roman" w:eastAsia="Calibri" w:hAnsi="Times New Roman" w:cs="Times New Roman"/>
          <w:b/>
          <w:bCs/>
          <w:color w:val="000000"/>
          <w:sz w:val="28"/>
          <w:szCs w:val="28"/>
        </w:rPr>
        <w:t xml:space="preserve"> </w:t>
      </w:r>
      <w:r w:rsidRPr="00C8249E">
        <w:rPr>
          <w:rFonts w:ascii="Times New Roman" w:eastAsia="Calibri" w:hAnsi="Times New Roman" w:cs="Times New Roman"/>
          <w:color w:val="000000"/>
          <w:sz w:val="28"/>
          <w:szCs w:val="28"/>
        </w:rPr>
        <w:t>— конструктивно отделенный от проезжей части элемент дороги (либо отдельная дорога), предназначенный для раздельного или совместного с пешеходами движения велосипедистов и обозначенный знаками 4.5.2</w:t>
      </w:r>
      <w:r w:rsidR="00FB611C">
        <w:rPr>
          <w:rFonts w:ascii="Times New Roman" w:eastAsia="Calibri" w:hAnsi="Times New Roman" w:cs="Times New Roman"/>
          <w:color w:val="000000"/>
          <w:sz w:val="28"/>
          <w:szCs w:val="28"/>
        </w:rPr>
        <w:t>–</w:t>
      </w:r>
      <w:r w:rsidRPr="00C8249E">
        <w:rPr>
          <w:rFonts w:ascii="Times New Roman" w:eastAsia="Calibri" w:hAnsi="Times New Roman" w:cs="Times New Roman"/>
          <w:color w:val="000000"/>
          <w:sz w:val="28"/>
          <w:szCs w:val="28"/>
        </w:rPr>
        <w:t>4.5.7.</w:t>
      </w:r>
    </w:p>
    <w:p w14:paraId="2BADAAB0" w14:textId="77777777" w:rsidR="00847647" w:rsidRPr="00C8249E" w:rsidRDefault="00847647"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color w:val="000000"/>
          <w:sz w:val="28"/>
          <w:szCs w:val="28"/>
        </w:rPr>
        <w:t>Это относительно </w:t>
      </w:r>
      <w:hyperlink r:id="rId36" w:tooltip="Изменения ПДД для велосипедистов" w:history="1">
        <w:r w:rsidRPr="00C8249E">
          <w:rPr>
            <w:rFonts w:ascii="Times New Roman" w:eastAsia="Calibri" w:hAnsi="Times New Roman" w:cs="Times New Roman"/>
            <w:sz w:val="28"/>
            <w:szCs w:val="28"/>
          </w:rPr>
          <w:t>новый в Правилах дорожного движения элемент дороги</w:t>
        </w:r>
      </w:hyperlink>
      <w:r w:rsidRPr="00C8249E">
        <w:rPr>
          <w:rFonts w:ascii="Times New Roman" w:eastAsia="Calibri" w:hAnsi="Times New Roman" w:cs="Times New Roman"/>
          <w:sz w:val="28"/>
          <w:szCs w:val="28"/>
        </w:rPr>
        <w:t xml:space="preserve">, </w:t>
      </w:r>
      <w:r w:rsidRPr="00C8249E">
        <w:rPr>
          <w:rFonts w:ascii="Times New Roman" w:eastAsia="Calibri" w:hAnsi="Times New Roman" w:cs="Times New Roman"/>
          <w:color w:val="000000"/>
          <w:sz w:val="28"/>
          <w:szCs w:val="28"/>
        </w:rPr>
        <w:t>предназначенный для совместного или раздельного движения велосипедистов и пешеходов.</w:t>
      </w:r>
    </w:p>
    <w:p w14:paraId="4079F495" w14:textId="77777777" w:rsidR="00FB611C" w:rsidRDefault="00847647"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b/>
          <w:bCs/>
          <w:color w:val="000000"/>
          <w:sz w:val="28"/>
          <w:szCs w:val="28"/>
        </w:rPr>
        <w:lastRenderedPageBreak/>
        <w:t>«Полоса для велосипедистов»</w:t>
      </w:r>
      <w:r w:rsidR="00FB611C">
        <w:rPr>
          <w:rFonts w:ascii="Times New Roman" w:eastAsia="Calibri" w:hAnsi="Times New Roman" w:cs="Times New Roman"/>
          <w:color w:val="000000"/>
          <w:sz w:val="28"/>
          <w:szCs w:val="28"/>
        </w:rPr>
        <w:t xml:space="preserve"> </w:t>
      </w:r>
      <w:r w:rsidRPr="00C8249E">
        <w:rPr>
          <w:rFonts w:ascii="Times New Roman" w:eastAsia="Calibri" w:hAnsi="Times New Roman" w:cs="Times New Roman"/>
          <w:color w:val="000000"/>
          <w:sz w:val="28"/>
          <w:szCs w:val="28"/>
        </w:rPr>
        <w:t>—</w:t>
      </w:r>
      <w:r w:rsidR="00FB611C">
        <w:rPr>
          <w:rFonts w:ascii="Times New Roman" w:eastAsia="Calibri" w:hAnsi="Times New Roman" w:cs="Times New Roman"/>
          <w:color w:val="000000"/>
          <w:sz w:val="28"/>
          <w:szCs w:val="28"/>
        </w:rPr>
        <w:t xml:space="preserve"> </w:t>
      </w:r>
      <w:r w:rsidRPr="00C8249E">
        <w:rPr>
          <w:rFonts w:ascii="Times New Roman" w:eastAsia="Calibri" w:hAnsi="Times New Roman" w:cs="Times New Roman"/>
          <w:color w:val="000000"/>
          <w:sz w:val="28"/>
          <w:szCs w:val="28"/>
        </w:rPr>
        <w:t xml:space="preserve">полоса проезжей части, предназначенная для движения на велосипедах и мопедах, отделенная от остальной проезжей части горизонтальной разметкой и обозначенная знаком </w:t>
      </w:r>
      <w:r w:rsidRPr="00C8249E">
        <w:rPr>
          <w:rFonts w:ascii="Times New Roman" w:eastAsia="Calibri" w:hAnsi="Times New Roman" w:cs="Times New Roman"/>
          <w:noProof/>
          <w:color w:val="000000"/>
          <w:sz w:val="28"/>
          <w:szCs w:val="28"/>
          <w:lang w:eastAsia="ru-RU"/>
        </w:rPr>
        <w:drawing>
          <wp:inline distT="0" distB="0" distL="0" distR="0" wp14:anchorId="0BD0B1B0" wp14:editId="603D7039">
            <wp:extent cx="466725" cy="466725"/>
            <wp:effectExtent l="0" t="0" r="9525" b="9525"/>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466725" cy="466725"/>
                    </a:xfrm>
                    <a:prstGeom prst="rect">
                      <a:avLst/>
                    </a:prstGeom>
                  </pic:spPr>
                </pic:pic>
              </a:graphicData>
            </a:graphic>
          </wp:inline>
        </w:drawing>
      </w:r>
      <w:r w:rsidRPr="00C8249E">
        <w:rPr>
          <w:rFonts w:ascii="Times New Roman" w:eastAsia="Calibri" w:hAnsi="Times New Roman" w:cs="Times New Roman"/>
          <w:color w:val="000000"/>
          <w:sz w:val="28"/>
          <w:szCs w:val="28"/>
        </w:rPr>
        <w:t>5.14.2.</w:t>
      </w:r>
    </w:p>
    <w:p w14:paraId="21A8DF62" w14:textId="77777777" w:rsidR="00132A3C" w:rsidRDefault="00132A3C" w:rsidP="00E74520">
      <w:pPr>
        <w:autoSpaceDE w:val="0"/>
        <w:autoSpaceDN w:val="0"/>
        <w:adjustRightInd w:val="0"/>
        <w:spacing w:after="0" w:line="360" w:lineRule="auto"/>
        <w:ind w:firstLine="851"/>
        <w:jc w:val="both"/>
        <w:rPr>
          <w:rFonts w:ascii="Times New Roman" w:eastAsia="Calibri" w:hAnsi="Times New Roman" w:cs="Times New Roman"/>
          <w:noProof/>
          <w:color w:val="000000"/>
          <w:sz w:val="28"/>
          <w:szCs w:val="28"/>
        </w:rPr>
      </w:pPr>
    </w:p>
    <w:p w14:paraId="668E719D" w14:textId="77777777" w:rsidR="00847647" w:rsidRPr="00C8249E" w:rsidRDefault="00847647" w:rsidP="00E74520">
      <w:pPr>
        <w:autoSpaceDE w:val="0"/>
        <w:autoSpaceDN w:val="0"/>
        <w:adjustRightInd w:val="0"/>
        <w:spacing w:after="0" w:line="360" w:lineRule="auto"/>
        <w:ind w:firstLine="851"/>
        <w:jc w:val="both"/>
        <w:rPr>
          <w:rFonts w:ascii="Times New Roman" w:eastAsia="Calibri" w:hAnsi="Times New Roman" w:cs="Times New Roman"/>
          <w:b/>
          <w:bCs/>
          <w:color w:val="000000"/>
          <w:sz w:val="28"/>
          <w:szCs w:val="28"/>
        </w:rPr>
      </w:pPr>
      <w:r w:rsidRPr="00C8249E">
        <w:rPr>
          <w:rFonts w:ascii="Times New Roman" w:eastAsia="Calibri" w:hAnsi="Times New Roman" w:cs="Times New Roman"/>
          <w:b/>
          <w:bCs/>
          <w:color w:val="000000"/>
          <w:sz w:val="28"/>
          <w:szCs w:val="28"/>
        </w:rPr>
        <w:t>Светофоры</w:t>
      </w:r>
    </w:p>
    <w:p w14:paraId="01A98B07" w14:textId="77777777" w:rsidR="00FB611C" w:rsidRDefault="00847647"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color w:val="000000"/>
          <w:sz w:val="28"/>
          <w:szCs w:val="28"/>
        </w:rPr>
        <w:t>П. 6.5 ПДД</w:t>
      </w:r>
    </w:p>
    <w:p w14:paraId="604729BD" w14:textId="77777777" w:rsidR="00847647" w:rsidRPr="00C8249E" w:rsidRDefault="00847647"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color w:val="000000"/>
          <w:sz w:val="28"/>
          <w:szCs w:val="28"/>
        </w:rPr>
        <w:t>Если сигнал светофора выполнен в виде силуэта пешехода (велосипеда), то его действие распространяется только на пешеходов (велосипедистов). При этом зеленый сигнал разрешает, а красный запрещает движение пешеходов (велосипедистов).</w:t>
      </w:r>
    </w:p>
    <w:p w14:paraId="25191938" w14:textId="77777777" w:rsidR="00847647" w:rsidRPr="00C8249E" w:rsidRDefault="00847647"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color w:val="000000"/>
          <w:sz w:val="28"/>
          <w:szCs w:val="28"/>
        </w:rPr>
        <w:t>Для регулирования движения велосипедистов может использоваться также светофор с круглыми сигналами уменьшенного размера, дополненный прямоугольной табличкой белого цвета размером 200</w:t>
      </w:r>
      <w:r w:rsidR="00FB611C">
        <w:rPr>
          <w:rFonts w:ascii="Times New Roman" w:eastAsia="Calibri" w:hAnsi="Times New Roman" w:cs="Times New Roman"/>
          <w:color w:val="000000"/>
          <w:sz w:val="28"/>
          <w:szCs w:val="28"/>
        </w:rPr>
        <w:t>×</w:t>
      </w:r>
      <w:r w:rsidRPr="00C8249E">
        <w:rPr>
          <w:rFonts w:ascii="Times New Roman" w:eastAsia="Calibri" w:hAnsi="Times New Roman" w:cs="Times New Roman"/>
          <w:color w:val="000000"/>
          <w:sz w:val="28"/>
          <w:szCs w:val="28"/>
        </w:rPr>
        <w:t>200 мм с изображением велосипеда черного цвета.</w:t>
      </w:r>
    </w:p>
    <w:p w14:paraId="4EE94B51" w14:textId="77777777" w:rsidR="00FB611C" w:rsidRDefault="00FB611C" w:rsidP="00E74520">
      <w:pPr>
        <w:autoSpaceDE w:val="0"/>
        <w:autoSpaceDN w:val="0"/>
        <w:adjustRightInd w:val="0"/>
        <w:spacing w:after="0" w:line="360" w:lineRule="auto"/>
        <w:ind w:firstLine="851"/>
        <w:jc w:val="both"/>
        <w:rPr>
          <w:rFonts w:ascii="Times New Roman" w:eastAsia="Calibri" w:hAnsi="Times New Roman" w:cs="Times New Roman"/>
          <w:b/>
          <w:bCs/>
          <w:color w:val="000000"/>
          <w:sz w:val="28"/>
          <w:szCs w:val="28"/>
        </w:rPr>
      </w:pPr>
    </w:p>
    <w:p w14:paraId="66FB3153" w14:textId="77777777" w:rsidR="00847647" w:rsidRPr="00C8249E" w:rsidRDefault="00847647" w:rsidP="00E74520">
      <w:pPr>
        <w:autoSpaceDE w:val="0"/>
        <w:autoSpaceDN w:val="0"/>
        <w:adjustRightInd w:val="0"/>
        <w:spacing w:after="0" w:line="360" w:lineRule="auto"/>
        <w:ind w:firstLine="851"/>
        <w:jc w:val="both"/>
        <w:rPr>
          <w:rFonts w:ascii="Times New Roman" w:eastAsia="Calibri" w:hAnsi="Times New Roman" w:cs="Times New Roman"/>
          <w:b/>
          <w:bCs/>
          <w:color w:val="000000"/>
          <w:sz w:val="28"/>
          <w:szCs w:val="28"/>
        </w:rPr>
      </w:pPr>
      <w:r w:rsidRPr="00C8249E">
        <w:rPr>
          <w:rFonts w:ascii="Times New Roman" w:eastAsia="Calibri" w:hAnsi="Times New Roman" w:cs="Times New Roman"/>
          <w:b/>
          <w:bCs/>
          <w:color w:val="000000"/>
          <w:sz w:val="28"/>
          <w:szCs w:val="28"/>
        </w:rPr>
        <w:t>Световые приборы</w:t>
      </w:r>
    </w:p>
    <w:p w14:paraId="4DA02142" w14:textId="77777777" w:rsidR="00FB611C" w:rsidRDefault="00847647"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color w:val="000000"/>
          <w:sz w:val="28"/>
          <w:szCs w:val="28"/>
        </w:rPr>
        <w:t>П.</w:t>
      </w:r>
      <w:r w:rsidR="00FB611C">
        <w:rPr>
          <w:rFonts w:ascii="Times New Roman" w:eastAsia="Calibri" w:hAnsi="Times New Roman" w:cs="Times New Roman"/>
          <w:color w:val="000000"/>
          <w:sz w:val="28"/>
          <w:szCs w:val="28"/>
        </w:rPr>
        <w:t xml:space="preserve"> </w:t>
      </w:r>
      <w:r w:rsidRPr="00C8249E">
        <w:rPr>
          <w:rFonts w:ascii="Times New Roman" w:eastAsia="Calibri" w:hAnsi="Times New Roman" w:cs="Times New Roman"/>
          <w:color w:val="000000"/>
          <w:sz w:val="28"/>
          <w:szCs w:val="28"/>
        </w:rPr>
        <w:t>19.1 ПДД</w:t>
      </w:r>
    </w:p>
    <w:p w14:paraId="1328AE3B" w14:textId="77777777" w:rsidR="00847647" w:rsidRDefault="00847647"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color w:val="000000"/>
          <w:sz w:val="28"/>
          <w:szCs w:val="28"/>
        </w:rPr>
        <w:t>В темное время суток и в условиях недостаточной видимости независимо от освещения дороги, а также в тоннелях на движущемся транспортном средстве должны быть включены следующие световые приборы:</w:t>
      </w:r>
      <w:r w:rsidR="00FB611C">
        <w:rPr>
          <w:rFonts w:ascii="Times New Roman" w:eastAsia="Calibri" w:hAnsi="Times New Roman" w:cs="Times New Roman"/>
          <w:color w:val="000000"/>
          <w:sz w:val="28"/>
          <w:szCs w:val="28"/>
        </w:rPr>
        <w:t xml:space="preserve"> </w:t>
      </w:r>
      <w:r w:rsidR="009F1D2B" w:rsidRPr="009F1D2B">
        <w:rPr>
          <w:rFonts w:ascii="Times New Roman" w:eastAsia="Calibri" w:hAnsi="Times New Roman" w:cs="Times New Roman"/>
          <w:bCs/>
          <w:color w:val="000000"/>
          <w:sz w:val="28"/>
          <w:szCs w:val="28"/>
        </w:rPr>
        <w:t>на велосипедах — фары или фонари</w:t>
      </w:r>
      <w:r w:rsidR="00E74520">
        <w:rPr>
          <w:rFonts w:ascii="Times New Roman" w:eastAsia="Calibri" w:hAnsi="Times New Roman" w:cs="Times New Roman"/>
          <w:color w:val="000000"/>
          <w:sz w:val="28"/>
          <w:szCs w:val="28"/>
        </w:rPr>
        <w:t>.</w:t>
      </w:r>
    </w:p>
    <w:p w14:paraId="1AB0CB54" w14:textId="77777777" w:rsidR="00FB611C" w:rsidRPr="00C8249E" w:rsidRDefault="00FB611C"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p>
    <w:p w14:paraId="0B750A58" w14:textId="77777777" w:rsidR="00847647" w:rsidRPr="00C8249E" w:rsidRDefault="00847647" w:rsidP="00E74520">
      <w:pPr>
        <w:autoSpaceDE w:val="0"/>
        <w:autoSpaceDN w:val="0"/>
        <w:adjustRightInd w:val="0"/>
        <w:spacing w:after="0" w:line="360" w:lineRule="auto"/>
        <w:ind w:firstLine="851"/>
        <w:jc w:val="both"/>
        <w:rPr>
          <w:rFonts w:ascii="Times New Roman" w:eastAsia="Calibri" w:hAnsi="Times New Roman" w:cs="Times New Roman"/>
          <w:b/>
          <w:bCs/>
          <w:color w:val="000000"/>
          <w:sz w:val="28"/>
          <w:szCs w:val="28"/>
        </w:rPr>
      </w:pPr>
      <w:r w:rsidRPr="00C8249E">
        <w:rPr>
          <w:rFonts w:ascii="Times New Roman" w:eastAsia="Calibri" w:hAnsi="Times New Roman" w:cs="Times New Roman"/>
          <w:b/>
          <w:bCs/>
          <w:color w:val="000000"/>
          <w:sz w:val="28"/>
          <w:szCs w:val="28"/>
        </w:rPr>
        <w:t>Для велосипедистов в возрасте от 7 до 14 лет</w:t>
      </w:r>
    </w:p>
    <w:p w14:paraId="241A879F" w14:textId="77777777" w:rsidR="00FB611C" w:rsidRPr="00FB611C" w:rsidRDefault="009F1D2B"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9F1D2B">
        <w:rPr>
          <w:rFonts w:ascii="Times New Roman" w:eastAsia="Calibri" w:hAnsi="Times New Roman" w:cs="Times New Roman"/>
          <w:bCs/>
          <w:color w:val="000000"/>
          <w:sz w:val="28"/>
          <w:szCs w:val="28"/>
        </w:rPr>
        <w:t>П. 24.3</w:t>
      </w:r>
      <w:r w:rsidR="00FB611C">
        <w:rPr>
          <w:rFonts w:ascii="Times New Roman" w:eastAsia="Calibri" w:hAnsi="Times New Roman" w:cs="Times New Roman"/>
          <w:bCs/>
          <w:color w:val="000000"/>
          <w:sz w:val="28"/>
          <w:szCs w:val="28"/>
        </w:rPr>
        <w:t xml:space="preserve"> </w:t>
      </w:r>
      <w:bookmarkStart w:id="26" w:name="_Hlk15464423"/>
      <w:r w:rsidRPr="009F1D2B">
        <w:rPr>
          <w:rFonts w:ascii="Times New Roman" w:eastAsia="Calibri" w:hAnsi="Times New Roman" w:cs="Times New Roman"/>
          <w:bCs/>
          <w:color w:val="000000"/>
          <w:sz w:val="28"/>
          <w:szCs w:val="28"/>
        </w:rPr>
        <w:t>ПДД</w:t>
      </w:r>
    </w:p>
    <w:bookmarkEnd w:id="26"/>
    <w:p w14:paraId="28D19456" w14:textId="77777777" w:rsidR="00847647" w:rsidRPr="00C8249E" w:rsidRDefault="00847647"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color w:val="000000"/>
          <w:sz w:val="28"/>
          <w:szCs w:val="28"/>
        </w:rPr>
        <w:t xml:space="preserve">Движение велосипедистов в возрасте от 7 до 14 лет должно осуществляться только по тротуарам, пешеходным, велосипедным и </w:t>
      </w:r>
      <w:proofErr w:type="spellStart"/>
      <w:r w:rsidRPr="00C8249E">
        <w:rPr>
          <w:rFonts w:ascii="Times New Roman" w:eastAsia="Calibri" w:hAnsi="Times New Roman" w:cs="Times New Roman"/>
          <w:color w:val="000000"/>
          <w:sz w:val="28"/>
          <w:szCs w:val="28"/>
        </w:rPr>
        <w:t>велопешеходным</w:t>
      </w:r>
      <w:proofErr w:type="spellEnd"/>
      <w:r w:rsidRPr="00C8249E">
        <w:rPr>
          <w:rFonts w:ascii="Times New Roman" w:eastAsia="Calibri" w:hAnsi="Times New Roman" w:cs="Times New Roman"/>
          <w:color w:val="000000"/>
          <w:sz w:val="28"/>
          <w:szCs w:val="28"/>
        </w:rPr>
        <w:t xml:space="preserve"> дорожкам, а также в пределах пешеходных зон.</w:t>
      </w:r>
    </w:p>
    <w:p w14:paraId="0B347C37" w14:textId="77777777" w:rsidR="00847647" w:rsidRPr="00C8249E" w:rsidRDefault="00847647"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b/>
          <w:bCs/>
          <w:color w:val="000000"/>
          <w:sz w:val="28"/>
          <w:szCs w:val="28"/>
        </w:rPr>
        <w:t>Велосипедистам до 14 лет запрещается движение по проезжей части и обочине.</w:t>
      </w:r>
    </w:p>
    <w:p w14:paraId="778DFCB4" w14:textId="77777777" w:rsidR="00FB611C" w:rsidRDefault="00FB611C" w:rsidP="00E74520">
      <w:pPr>
        <w:autoSpaceDE w:val="0"/>
        <w:autoSpaceDN w:val="0"/>
        <w:adjustRightInd w:val="0"/>
        <w:spacing w:after="0" w:line="360" w:lineRule="auto"/>
        <w:ind w:firstLine="851"/>
        <w:jc w:val="both"/>
        <w:rPr>
          <w:rFonts w:ascii="Times New Roman" w:eastAsia="Calibri" w:hAnsi="Times New Roman" w:cs="Times New Roman"/>
          <w:b/>
          <w:bCs/>
          <w:color w:val="000000"/>
          <w:sz w:val="28"/>
          <w:szCs w:val="28"/>
        </w:rPr>
      </w:pPr>
    </w:p>
    <w:p w14:paraId="1D248479" w14:textId="77777777" w:rsidR="00847647" w:rsidRPr="00C8249E" w:rsidRDefault="00847647" w:rsidP="00E74520">
      <w:pPr>
        <w:autoSpaceDE w:val="0"/>
        <w:autoSpaceDN w:val="0"/>
        <w:adjustRightInd w:val="0"/>
        <w:spacing w:after="0" w:line="360" w:lineRule="auto"/>
        <w:ind w:firstLine="851"/>
        <w:jc w:val="both"/>
        <w:rPr>
          <w:rFonts w:ascii="Times New Roman" w:eastAsia="Calibri" w:hAnsi="Times New Roman" w:cs="Times New Roman"/>
          <w:b/>
          <w:bCs/>
          <w:color w:val="000000"/>
          <w:sz w:val="28"/>
          <w:szCs w:val="28"/>
        </w:rPr>
      </w:pPr>
      <w:r w:rsidRPr="00C8249E">
        <w:rPr>
          <w:rFonts w:ascii="Times New Roman" w:eastAsia="Calibri" w:hAnsi="Times New Roman" w:cs="Times New Roman"/>
          <w:b/>
          <w:bCs/>
          <w:color w:val="000000"/>
          <w:sz w:val="28"/>
          <w:szCs w:val="28"/>
        </w:rPr>
        <w:t>Правила движения велосипедистов по тротуару и пешеходным зонам</w:t>
      </w:r>
    </w:p>
    <w:p w14:paraId="1CFACBD5" w14:textId="77777777" w:rsidR="00FB611C" w:rsidRDefault="00FB611C"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П. </w:t>
      </w:r>
      <w:r w:rsidR="00847647" w:rsidRPr="00C8249E">
        <w:rPr>
          <w:rFonts w:ascii="Times New Roman" w:eastAsia="Calibri" w:hAnsi="Times New Roman" w:cs="Times New Roman"/>
          <w:color w:val="000000"/>
          <w:sz w:val="28"/>
          <w:szCs w:val="28"/>
        </w:rPr>
        <w:t>24.6</w:t>
      </w:r>
      <w:r>
        <w:rPr>
          <w:rFonts w:ascii="Times New Roman" w:eastAsia="Calibri" w:hAnsi="Times New Roman" w:cs="Times New Roman"/>
          <w:color w:val="000000"/>
          <w:sz w:val="28"/>
          <w:szCs w:val="28"/>
        </w:rPr>
        <w:t xml:space="preserve"> </w:t>
      </w:r>
      <w:r w:rsidR="009F1D2B" w:rsidRPr="009F1D2B">
        <w:rPr>
          <w:rFonts w:ascii="Times New Roman" w:eastAsia="Calibri" w:hAnsi="Times New Roman" w:cs="Times New Roman"/>
          <w:bCs/>
          <w:color w:val="000000"/>
          <w:sz w:val="28"/>
          <w:szCs w:val="28"/>
        </w:rPr>
        <w:t>ПДД</w:t>
      </w:r>
    </w:p>
    <w:p w14:paraId="5C6A74DB" w14:textId="77777777" w:rsidR="00847647" w:rsidRPr="00C8249E" w:rsidRDefault="00847647"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color w:val="000000"/>
          <w:sz w:val="28"/>
          <w:szCs w:val="28"/>
        </w:rPr>
        <w:t>Если движение велосипедиста по тротуару, пешеходной дорожке, обочине или в пределах пешеходных зон подвергает опасности или создает помехи для движения иных лиц, велосипедист должен спешиться и руководствоваться требованиями, предусмотренными настоящими Правилами для движения пешеходов.</w:t>
      </w:r>
    </w:p>
    <w:p w14:paraId="7B11E486" w14:textId="77777777" w:rsidR="00FB611C" w:rsidRDefault="00847647"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color w:val="000000"/>
          <w:sz w:val="28"/>
          <w:szCs w:val="28"/>
        </w:rPr>
        <w:t>На тротуаре пешеходы и другие лица имеют полное преимущество перед велосипедистами.</w:t>
      </w:r>
    </w:p>
    <w:p w14:paraId="7878E941" w14:textId="77777777" w:rsidR="00132A3C" w:rsidRDefault="00132A3C"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p>
    <w:p w14:paraId="51995720" w14:textId="77777777" w:rsidR="00847647" w:rsidRPr="00C8249E" w:rsidRDefault="00847647" w:rsidP="00E74520">
      <w:pPr>
        <w:autoSpaceDE w:val="0"/>
        <w:autoSpaceDN w:val="0"/>
        <w:adjustRightInd w:val="0"/>
        <w:spacing w:after="0" w:line="360" w:lineRule="auto"/>
        <w:ind w:firstLine="851"/>
        <w:jc w:val="both"/>
        <w:rPr>
          <w:rFonts w:ascii="Times New Roman" w:eastAsia="Calibri" w:hAnsi="Times New Roman" w:cs="Times New Roman"/>
          <w:b/>
          <w:bCs/>
          <w:color w:val="000000"/>
          <w:sz w:val="28"/>
          <w:szCs w:val="28"/>
        </w:rPr>
      </w:pPr>
      <w:r w:rsidRPr="00C8249E">
        <w:rPr>
          <w:rFonts w:ascii="Times New Roman" w:eastAsia="Calibri" w:hAnsi="Times New Roman" w:cs="Times New Roman"/>
          <w:b/>
          <w:bCs/>
          <w:color w:val="000000"/>
          <w:sz w:val="28"/>
          <w:szCs w:val="28"/>
        </w:rPr>
        <w:t>Велосипедистам запрещается</w:t>
      </w:r>
      <w:r w:rsidR="00FB611C">
        <w:rPr>
          <w:rFonts w:ascii="Times New Roman" w:eastAsia="Calibri" w:hAnsi="Times New Roman" w:cs="Times New Roman"/>
          <w:b/>
          <w:bCs/>
          <w:color w:val="000000"/>
          <w:sz w:val="28"/>
          <w:szCs w:val="28"/>
        </w:rPr>
        <w:t>:</w:t>
      </w:r>
    </w:p>
    <w:p w14:paraId="02B051DA" w14:textId="77777777" w:rsidR="00847647" w:rsidRPr="00C8249E" w:rsidRDefault="00FB611C"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47647" w:rsidRPr="00C8249E">
        <w:rPr>
          <w:rFonts w:ascii="Times New Roman" w:eastAsia="Calibri" w:hAnsi="Times New Roman" w:cs="Times New Roman"/>
          <w:color w:val="000000"/>
          <w:sz w:val="28"/>
          <w:szCs w:val="28"/>
        </w:rPr>
        <w:t>управлять велосипедом, мопедом, не держась за руль хотя бы одной рукой;</w:t>
      </w:r>
    </w:p>
    <w:p w14:paraId="4140C8E6" w14:textId="77777777" w:rsidR="00847647" w:rsidRPr="00C8249E" w:rsidRDefault="00FB611C"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47647" w:rsidRPr="00C8249E">
        <w:rPr>
          <w:rFonts w:ascii="Times New Roman" w:eastAsia="Calibri" w:hAnsi="Times New Roman" w:cs="Times New Roman"/>
          <w:color w:val="000000"/>
          <w:sz w:val="28"/>
          <w:szCs w:val="28"/>
        </w:rPr>
        <w:t>перевозить груз, который выступает более чем на 0,5 м по длине или ширине за габариты, или груз, мешающий управлению;</w:t>
      </w:r>
    </w:p>
    <w:p w14:paraId="6D67FBF1" w14:textId="77777777" w:rsidR="00847647" w:rsidRPr="00C8249E" w:rsidRDefault="00FB611C"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47647" w:rsidRPr="00C8249E">
        <w:rPr>
          <w:rFonts w:ascii="Times New Roman" w:eastAsia="Calibri" w:hAnsi="Times New Roman" w:cs="Times New Roman"/>
          <w:color w:val="000000"/>
          <w:sz w:val="28"/>
          <w:szCs w:val="28"/>
        </w:rPr>
        <w:t>перевозить пассажиров, если это не предусмотрено конструкцией транспортного средства;</w:t>
      </w:r>
    </w:p>
    <w:p w14:paraId="49393BF8" w14:textId="77777777" w:rsidR="00847647" w:rsidRPr="00C8249E" w:rsidRDefault="00FB611C"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47647" w:rsidRPr="00C8249E">
        <w:rPr>
          <w:rFonts w:ascii="Times New Roman" w:eastAsia="Calibri" w:hAnsi="Times New Roman" w:cs="Times New Roman"/>
          <w:color w:val="000000"/>
          <w:sz w:val="28"/>
          <w:szCs w:val="28"/>
        </w:rPr>
        <w:t>перевозить детей до 7 лет при отсутствии специально оборудованных для них мест;</w:t>
      </w:r>
    </w:p>
    <w:p w14:paraId="33BE76D5" w14:textId="77777777" w:rsidR="00847647" w:rsidRPr="00C8249E" w:rsidRDefault="00FB611C"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47647" w:rsidRPr="00C8249E">
        <w:rPr>
          <w:rFonts w:ascii="Times New Roman" w:eastAsia="Calibri" w:hAnsi="Times New Roman" w:cs="Times New Roman"/>
          <w:color w:val="000000"/>
          <w:sz w:val="28"/>
          <w:szCs w:val="28"/>
        </w:rPr>
        <w:t>поворачивать налево или разворачиваться на дорогах с трамвайным движением и на дорогах, имеющих более одной полосы для движения в данном направлении;</w:t>
      </w:r>
    </w:p>
    <w:p w14:paraId="2CE185C6" w14:textId="77777777" w:rsidR="00847647" w:rsidRPr="00C8249E" w:rsidRDefault="00FB611C"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47647" w:rsidRPr="00C8249E">
        <w:rPr>
          <w:rFonts w:ascii="Times New Roman" w:eastAsia="Calibri" w:hAnsi="Times New Roman" w:cs="Times New Roman"/>
          <w:color w:val="000000"/>
          <w:sz w:val="28"/>
          <w:szCs w:val="28"/>
        </w:rPr>
        <w:t>двигаться по дороге без застегнутого мотошлема (для водителей мопедов)</w:t>
      </w:r>
      <w:r>
        <w:rPr>
          <w:rFonts w:ascii="Times New Roman" w:eastAsia="Calibri" w:hAnsi="Times New Roman" w:cs="Times New Roman"/>
          <w:color w:val="000000"/>
          <w:sz w:val="28"/>
          <w:szCs w:val="28"/>
        </w:rPr>
        <w:t>;</w:t>
      </w:r>
    </w:p>
    <w:p w14:paraId="62D5BFD7" w14:textId="77777777" w:rsidR="00847647" w:rsidRPr="00C8249E" w:rsidRDefault="00FB611C"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847647" w:rsidRPr="00C8249E">
        <w:rPr>
          <w:rFonts w:ascii="Times New Roman" w:eastAsia="Calibri" w:hAnsi="Times New Roman" w:cs="Times New Roman"/>
          <w:color w:val="000000"/>
          <w:sz w:val="28"/>
          <w:szCs w:val="28"/>
        </w:rPr>
        <w:t>пересекать дорогу по пешеходным переходам.</w:t>
      </w:r>
    </w:p>
    <w:p w14:paraId="3D2D7CD0" w14:textId="77777777" w:rsidR="00847647" w:rsidRPr="00C8249E" w:rsidRDefault="00847647"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sidRPr="00C8249E">
        <w:rPr>
          <w:rFonts w:ascii="Times New Roman" w:eastAsia="Calibri" w:hAnsi="Times New Roman" w:cs="Times New Roman"/>
          <w:color w:val="000000"/>
          <w:sz w:val="28"/>
          <w:szCs w:val="28"/>
        </w:rPr>
        <w:t>Выделим запрет поворота налево на дорогах, имеющих более одной полосы в данном направлении</w:t>
      </w:r>
      <w:r w:rsidR="00FB611C">
        <w:rPr>
          <w:rFonts w:ascii="Times New Roman" w:eastAsia="Calibri" w:hAnsi="Times New Roman" w:cs="Times New Roman"/>
          <w:color w:val="000000"/>
          <w:sz w:val="28"/>
          <w:szCs w:val="28"/>
        </w:rPr>
        <w:t>,</w:t>
      </w:r>
      <w:r w:rsidRPr="00C8249E">
        <w:rPr>
          <w:rFonts w:ascii="Times New Roman" w:eastAsia="Calibri" w:hAnsi="Times New Roman" w:cs="Times New Roman"/>
          <w:color w:val="000000"/>
          <w:sz w:val="28"/>
          <w:szCs w:val="28"/>
        </w:rPr>
        <w:t xml:space="preserve"> и расположение велосипедиста перед поворотом.</w:t>
      </w:r>
    </w:p>
    <w:p w14:paraId="151A0C02" w14:textId="77777777" w:rsidR="00FB611C" w:rsidRDefault="00E74520"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Повторим</w:t>
      </w:r>
      <w:r w:rsidR="00847647" w:rsidRPr="00C8249E">
        <w:rPr>
          <w:rFonts w:ascii="Times New Roman" w:eastAsia="Calibri" w:hAnsi="Times New Roman" w:cs="Times New Roman"/>
          <w:color w:val="000000"/>
          <w:sz w:val="28"/>
          <w:szCs w:val="28"/>
        </w:rPr>
        <w:t xml:space="preserve"> важный момент</w:t>
      </w:r>
      <w:r w:rsidR="00FB611C">
        <w:rPr>
          <w:rFonts w:ascii="Times New Roman" w:eastAsia="Calibri" w:hAnsi="Times New Roman" w:cs="Times New Roman"/>
          <w:color w:val="000000"/>
          <w:sz w:val="28"/>
          <w:szCs w:val="28"/>
        </w:rPr>
        <w:t>:</w:t>
      </w:r>
      <w:r w:rsidR="00847647" w:rsidRPr="00C8249E">
        <w:rPr>
          <w:rFonts w:ascii="Times New Roman" w:eastAsia="Calibri" w:hAnsi="Times New Roman" w:cs="Times New Roman"/>
          <w:color w:val="000000"/>
          <w:sz w:val="28"/>
          <w:szCs w:val="28"/>
        </w:rPr>
        <w:t xml:space="preserve"> велосипедистам запрещается пересекать дорогу по пешеходным переходам на велосипеде.</w:t>
      </w:r>
    </w:p>
    <w:p w14:paraId="234B7767" w14:textId="77777777" w:rsidR="00132A3C" w:rsidRDefault="00132A3C" w:rsidP="00E74520">
      <w:pPr>
        <w:autoSpaceDE w:val="0"/>
        <w:autoSpaceDN w:val="0"/>
        <w:adjustRightInd w:val="0"/>
        <w:spacing w:after="0" w:line="360" w:lineRule="auto"/>
        <w:ind w:firstLine="851"/>
        <w:jc w:val="both"/>
        <w:rPr>
          <w:rFonts w:ascii="Times New Roman" w:eastAsia="Calibri" w:hAnsi="Times New Roman" w:cs="Times New Roman"/>
          <w:color w:val="000000"/>
          <w:sz w:val="28"/>
          <w:szCs w:val="28"/>
        </w:rPr>
      </w:pPr>
    </w:p>
    <w:p w14:paraId="2130799F" w14:textId="77777777" w:rsidR="00847647" w:rsidRPr="00C8249E" w:rsidRDefault="00847647" w:rsidP="00E3466C">
      <w:pPr>
        <w:spacing w:after="0" w:line="360" w:lineRule="auto"/>
        <w:ind w:firstLineChars="302" w:firstLine="849"/>
        <w:jc w:val="both"/>
        <w:rPr>
          <w:rFonts w:ascii="Times New Roman" w:eastAsia="Calibri" w:hAnsi="Times New Roman" w:cs="Times New Roman"/>
          <w:b/>
          <w:bCs/>
          <w:sz w:val="28"/>
          <w:szCs w:val="28"/>
          <w:shd w:val="clear" w:color="auto" w:fill="FFFFFF"/>
        </w:rPr>
      </w:pPr>
      <w:r w:rsidRPr="00C8249E">
        <w:rPr>
          <w:rFonts w:ascii="Times New Roman" w:eastAsia="Calibri" w:hAnsi="Times New Roman" w:cs="Times New Roman"/>
          <w:b/>
          <w:bCs/>
          <w:sz w:val="28"/>
          <w:szCs w:val="28"/>
          <w:shd w:val="clear" w:color="auto" w:fill="FFFFFF"/>
        </w:rPr>
        <w:t>Экипировка велосипедиста</w:t>
      </w:r>
    </w:p>
    <w:p w14:paraId="5BB67C03" w14:textId="77777777" w:rsidR="00FB611C" w:rsidRDefault="00847647" w:rsidP="00E3466C">
      <w:pPr>
        <w:spacing w:after="0" w:line="360" w:lineRule="auto"/>
        <w:ind w:firstLineChars="302" w:firstLine="846"/>
        <w:jc w:val="both"/>
        <w:rPr>
          <w:rFonts w:ascii="Times New Roman" w:eastAsia="Calibri" w:hAnsi="Times New Roman" w:cs="Times New Roman"/>
          <w:b/>
          <w:bCs/>
          <w:sz w:val="28"/>
          <w:szCs w:val="28"/>
          <w:shd w:val="clear" w:color="auto" w:fill="FFFFFF"/>
        </w:rPr>
      </w:pPr>
      <w:r w:rsidRPr="00C8249E">
        <w:rPr>
          <w:rFonts w:ascii="Times New Roman" w:eastAsia="Calibri" w:hAnsi="Times New Roman" w:cs="Times New Roman"/>
          <w:noProof/>
          <w:sz w:val="28"/>
          <w:szCs w:val="28"/>
          <w:lang w:eastAsia="ru-RU"/>
        </w:rPr>
        <w:drawing>
          <wp:anchor distT="0" distB="0" distL="114300" distR="114300" simplePos="0" relativeHeight="251672576" behindDoc="1" locked="0" layoutInCell="1" allowOverlap="1" wp14:anchorId="300718E5" wp14:editId="1B52C908">
            <wp:simplePos x="0" y="0"/>
            <wp:positionH relativeFrom="column">
              <wp:posOffset>289560</wp:posOffset>
            </wp:positionH>
            <wp:positionV relativeFrom="paragraph">
              <wp:posOffset>462915</wp:posOffset>
            </wp:positionV>
            <wp:extent cx="5448300" cy="4570730"/>
            <wp:effectExtent l="0" t="0" r="0" b="1270"/>
            <wp:wrapTight wrapText="bothSides">
              <wp:wrapPolygon edited="0">
                <wp:start x="0" y="0"/>
                <wp:lineTo x="0" y="21516"/>
                <wp:lineTo x="21524" y="21516"/>
                <wp:lineTo x="21524" y="0"/>
                <wp:lineTo x="0" y="0"/>
              </wp:wrapPolygon>
            </wp:wrapTight>
            <wp:docPr id="272" name="Рисунок 272" descr="I:\катя нацпроект\рисунки нацпроект дети\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катя нацпроект\рисунки нацпроект дети\2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48300" cy="4570730"/>
                    </a:xfrm>
                    <a:prstGeom prst="rect">
                      <a:avLst/>
                    </a:prstGeom>
                    <a:noFill/>
                    <a:ln>
                      <a:noFill/>
                    </a:ln>
                  </pic:spPr>
                </pic:pic>
              </a:graphicData>
            </a:graphic>
          </wp:anchor>
        </w:drawing>
      </w:r>
      <w:r w:rsidRPr="00C8249E">
        <w:rPr>
          <w:rFonts w:ascii="Times New Roman" w:eastAsia="Calibri" w:hAnsi="Times New Roman" w:cs="Times New Roman"/>
          <w:b/>
          <w:bCs/>
          <w:sz w:val="28"/>
          <w:szCs w:val="28"/>
          <w:shd w:val="clear" w:color="auto" w:fill="FFFFFF"/>
        </w:rPr>
        <w:t>Задание</w:t>
      </w:r>
    </w:p>
    <w:p w14:paraId="02C06239" w14:textId="77777777" w:rsidR="00847647" w:rsidRPr="00C8249E" w:rsidRDefault="00847647" w:rsidP="00E3466C">
      <w:pPr>
        <w:spacing w:after="0" w:line="360" w:lineRule="auto"/>
        <w:ind w:firstLineChars="302" w:firstLine="846"/>
        <w:jc w:val="both"/>
        <w:rPr>
          <w:rFonts w:ascii="Times New Roman" w:eastAsia="Calibri" w:hAnsi="Times New Roman" w:cs="Times New Roman"/>
          <w:sz w:val="28"/>
          <w:szCs w:val="28"/>
          <w:shd w:val="clear" w:color="auto" w:fill="FFFFFF"/>
        </w:rPr>
      </w:pPr>
      <w:r w:rsidRPr="00C8249E">
        <w:rPr>
          <w:rFonts w:ascii="Times New Roman" w:eastAsia="Calibri" w:hAnsi="Times New Roman" w:cs="Times New Roman"/>
          <w:sz w:val="28"/>
          <w:szCs w:val="28"/>
          <w:shd w:val="clear" w:color="auto" w:fill="FFFFFF"/>
        </w:rPr>
        <w:t>Раскрасьте изображение велосипедиста, подпишите</w:t>
      </w:r>
      <w:r w:rsidR="00E3466C">
        <w:rPr>
          <w:rFonts w:ascii="Times New Roman" w:eastAsia="Calibri" w:hAnsi="Times New Roman" w:cs="Times New Roman"/>
          <w:sz w:val="28"/>
          <w:szCs w:val="28"/>
          <w:shd w:val="clear" w:color="auto" w:fill="FFFFFF"/>
        </w:rPr>
        <w:t xml:space="preserve"> все средства пассивной защиты </w:t>
      </w:r>
      <w:r w:rsidRPr="00C8249E">
        <w:rPr>
          <w:rFonts w:ascii="Times New Roman" w:eastAsia="Calibri" w:hAnsi="Times New Roman" w:cs="Times New Roman"/>
          <w:sz w:val="28"/>
          <w:szCs w:val="28"/>
          <w:shd w:val="clear" w:color="auto" w:fill="FFFFFF"/>
        </w:rPr>
        <w:t>и расскажите о них.</w:t>
      </w:r>
    </w:p>
    <w:p w14:paraId="2984E419" w14:textId="77777777" w:rsidR="00847647" w:rsidRPr="00C8249E" w:rsidRDefault="00847647" w:rsidP="00847647">
      <w:pPr>
        <w:spacing w:after="0" w:line="360" w:lineRule="auto"/>
        <w:ind w:firstLineChars="202" w:firstLine="568"/>
        <w:jc w:val="both"/>
        <w:rPr>
          <w:rFonts w:ascii="Times New Roman" w:eastAsia="Calibri" w:hAnsi="Times New Roman" w:cs="Times New Roman"/>
          <w:b/>
          <w:bCs/>
          <w:sz w:val="28"/>
          <w:szCs w:val="28"/>
          <w:shd w:val="clear" w:color="auto" w:fill="FFFFFF"/>
        </w:rPr>
      </w:pPr>
    </w:p>
    <w:p w14:paraId="6A2F602F" w14:textId="77777777" w:rsidR="00847647" w:rsidRPr="00C8249E" w:rsidRDefault="00847647" w:rsidP="00847647">
      <w:pPr>
        <w:spacing w:after="0" w:line="360" w:lineRule="auto"/>
        <w:jc w:val="both"/>
        <w:rPr>
          <w:rFonts w:ascii="Times New Roman" w:eastAsia="Calibri" w:hAnsi="Times New Roman" w:cs="Times New Roman"/>
          <w:b/>
          <w:iCs/>
          <w:sz w:val="28"/>
          <w:szCs w:val="28"/>
        </w:rPr>
      </w:pPr>
      <w:bookmarkStart w:id="27" w:name="_Hlk15981949"/>
      <w:bookmarkStart w:id="28" w:name="_Hlk16064845"/>
      <w:r w:rsidRPr="00C8249E">
        <w:rPr>
          <w:rFonts w:ascii="Times New Roman" w:eastAsia="Calibri" w:hAnsi="Times New Roman" w:cs="Times New Roman"/>
          <w:b/>
          <w:iCs/>
          <w:sz w:val="28"/>
          <w:szCs w:val="28"/>
        </w:rPr>
        <w:t>Закрепление</w:t>
      </w:r>
    </w:p>
    <w:p w14:paraId="3689D865" w14:textId="77777777" w:rsidR="00847647" w:rsidRPr="00C8249E" w:rsidRDefault="00847647" w:rsidP="00847647">
      <w:pPr>
        <w:spacing w:after="0" w:line="360" w:lineRule="auto"/>
        <w:jc w:val="both"/>
        <w:rPr>
          <w:rFonts w:ascii="Times New Roman" w:eastAsia="Calibri" w:hAnsi="Times New Roman" w:cs="Times New Roman"/>
          <w:bCs/>
          <w:iCs/>
          <w:sz w:val="28"/>
          <w:szCs w:val="28"/>
        </w:rPr>
      </w:pPr>
      <w:r w:rsidRPr="00C8249E">
        <w:rPr>
          <w:rFonts w:ascii="Times New Roman" w:eastAsia="Calibri" w:hAnsi="Times New Roman" w:cs="Times New Roman"/>
          <w:noProof/>
          <w:sz w:val="28"/>
          <w:szCs w:val="28"/>
          <w:lang w:eastAsia="ru-RU"/>
        </w:rPr>
        <w:drawing>
          <wp:anchor distT="0" distB="0" distL="114300" distR="114300" simplePos="0" relativeHeight="251673600" behindDoc="1" locked="0" layoutInCell="1" allowOverlap="1" wp14:anchorId="51F70874" wp14:editId="0D0C2E19">
            <wp:simplePos x="0" y="0"/>
            <wp:positionH relativeFrom="column">
              <wp:posOffset>358140</wp:posOffset>
            </wp:positionH>
            <wp:positionV relativeFrom="paragraph">
              <wp:posOffset>-2540</wp:posOffset>
            </wp:positionV>
            <wp:extent cx="1162050" cy="1162050"/>
            <wp:effectExtent l="0" t="0" r="0" b="0"/>
            <wp:wrapTight wrapText="bothSides">
              <wp:wrapPolygon edited="0">
                <wp:start x="0" y="0"/>
                <wp:lineTo x="0" y="21246"/>
                <wp:lineTo x="21246" y="21246"/>
                <wp:lineTo x="21246" y="0"/>
                <wp:lineTo x="0" y="0"/>
              </wp:wrapPolygon>
            </wp:wrapTight>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62050" cy="1162050"/>
                    </a:xfrm>
                    <a:prstGeom prst="rect">
                      <a:avLst/>
                    </a:prstGeom>
                  </pic:spPr>
                </pic:pic>
              </a:graphicData>
            </a:graphic>
          </wp:anchor>
        </w:drawing>
      </w:r>
    </w:p>
    <w:p w14:paraId="613F750E" w14:textId="77777777" w:rsidR="00847647" w:rsidRPr="00C8249E" w:rsidRDefault="00847647" w:rsidP="00847647">
      <w:pPr>
        <w:spacing w:after="0" w:line="360" w:lineRule="auto"/>
        <w:ind w:firstLine="567"/>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В качестве закрепления темы предлагается посмотреть видеоролик. Для этого с помощью бесплатной программы считывания </w:t>
      </w:r>
      <w:r w:rsidRPr="00C8249E">
        <w:rPr>
          <w:rFonts w:ascii="Times New Roman" w:eastAsia="Calibri" w:hAnsi="Times New Roman" w:cs="Times New Roman"/>
          <w:bCs/>
          <w:iCs/>
          <w:sz w:val="28"/>
          <w:szCs w:val="28"/>
          <w:lang w:val="en-US"/>
        </w:rPr>
        <w:t>QR</w:t>
      </w:r>
      <w:r w:rsidRPr="00C8249E">
        <w:rPr>
          <w:rFonts w:ascii="Times New Roman" w:eastAsia="Calibri" w:hAnsi="Times New Roman" w:cs="Times New Roman"/>
          <w:bCs/>
          <w:iCs/>
          <w:sz w:val="28"/>
          <w:szCs w:val="28"/>
        </w:rPr>
        <w:t>-кодов переходим по ссылке к просмотру обучающего материала.</w:t>
      </w:r>
      <w:bookmarkEnd w:id="27"/>
    </w:p>
    <w:p w14:paraId="5A7A762C" w14:textId="77777777" w:rsidR="00847647" w:rsidRPr="00C8249E" w:rsidRDefault="00847647" w:rsidP="00847647">
      <w:pPr>
        <w:spacing w:after="0" w:line="360" w:lineRule="auto"/>
        <w:ind w:firstLine="567"/>
        <w:jc w:val="both"/>
        <w:rPr>
          <w:rFonts w:ascii="Times New Roman" w:eastAsia="Calibri" w:hAnsi="Times New Roman" w:cs="Times New Roman"/>
          <w:bCs/>
          <w:iCs/>
          <w:sz w:val="28"/>
          <w:szCs w:val="28"/>
        </w:rPr>
      </w:pPr>
    </w:p>
    <w:p w14:paraId="271458E4" w14:textId="77777777" w:rsidR="00847647" w:rsidRPr="00E3466C" w:rsidRDefault="00847647" w:rsidP="00A87521">
      <w:pPr>
        <w:pStyle w:val="10"/>
        <w:spacing w:after="240"/>
        <w:jc w:val="center"/>
        <w:rPr>
          <w:rFonts w:ascii="Times New Roman" w:hAnsi="Times New Roman" w:cs="Times New Roman"/>
          <w:b/>
          <w:color w:val="auto"/>
          <w:sz w:val="28"/>
          <w:szCs w:val="28"/>
        </w:rPr>
      </w:pPr>
      <w:bookmarkStart w:id="29" w:name="_Toc22159359"/>
      <w:bookmarkStart w:id="30" w:name="_Toc17709363"/>
      <w:bookmarkEnd w:id="28"/>
      <w:r w:rsidRPr="00C8249E">
        <w:rPr>
          <w:rFonts w:ascii="Times New Roman" w:hAnsi="Times New Roman" w:cs="Times New Roman"/>
          <w:b/>
          <w:color w:val="auto"/>
          <w:sz w:val="28"/>
          <w:szCs w:val="28"/>
        </w:rPr>
        <w:lastRenderedPageBreak/>
        <w:t>Модуль 4</w:t>
      </w:r>
      <w:r w:rsidR="00FB611C">
        <w:rPr>
          <w:rFonts w:ascii="Times New Roman" w:hAnsi="Times New Roman" w:cs="Times New Roman"/>
          <w:b/>
          <w:color w:val="auto"/>
          <w:sz w:val="28"/>
          <w:szCs w:val="28"/>
        </w:rPr>
        <w:t>.</w:t>
      </w:r>
      <w:r w:rsidRPr="00C8249E">
        <w:rPr>
          <w:rFonts w:ascii="Times New Roman" w:hAnsi="Times New Roman" w:cs="Times New Roman"/>
          <w:b/>
          <w:color w:val="auto"/>
          <w:sz w:val="28"/>
          <w:szCs w:val="28"/>
        </w:rPr>
        <w:t xml:space="preserve"> Оказание первой помощи</w:t>
      </w:r>
      <w:bookmarkEnd w:id="29"/>
      <w:bookmarkEnd w:id="30"/>
    </w:p>
    <w:p w14:paraId="52A2F3AD" w14:textId="77777777" w:rsidR="00847647" w:rsidRPr="00C8249E" w:rsidRDefault="00847647" w:rsidP="00E3466C">
      <w:pPr>
        <w:jc w:val="center"/>
        <w:rPr>
          <w:rFonts w:ascii="Times New Roman" w:eastAsia="Times New Roman" w:hAnsi="Times New Roman" w:cs="Times New Roman"/>
          <w:sz w:val="28"/>
          <w:szCs w:val="28"/>
          <w:lang w:eastAsia="ru-RU"/>
        </w:rPr>
      </w:pPr>
      <w:bookmarkStart w:id="31" w:name="_Toc17709364"/>
      <w:r w:rsidRPr="00C8249E">
        <w:rPr>
          <w:rFonts w:ascii="Times New Roman" w:eastAsia="Times New Roman" w:hAnsi="Times New Roman" w:cs="Times New Roman"/>
          <w:sz w:val="28"/>
          <w:szCs w:val="28"/>
          <w:lang w:eastAsia="ru-RU"/>
        </w:rPr>
        <w:t>Сценарий занятия № 10</w:t>
      </w:r>
      <w:bookmarkEnd w:id="31"/>
    </w:p>
    <w:p w14:paraId="506B0D50" w14:textId="77777777" w:rsidR="00847647" w:rsidRPr="00E3466C" w:rsidRDefault="00847647" w:rsidP="00E3466C">
      <w:pPr>
        <w:pStyle w:val="20"/>
        <w:spacing w:after="240"/>
        <w:jc w:val="center"/>
        <w:rPr>
          <w:rFonts w:ascii="Times New Roman" w:hAnsi="Times New Roman" w:cs="Times New Roman"/>
          <w:b/>
          <w:color w:val="auto"/>
          <w:sz w:val="28"/>
          <w:szCs w:val="28"/>
        </w:rPr>
      </w:pPr>
      <w:bookmarkStart w:id="32" w:name="_Toc22159360"/>
      <w:r w:rsidRPr="00E3466C">
        <w:rPr>
          <w:rFonts w:ascii="Times New Roman" w:hAnsi="Times New Roman" w:cs="Times New Roman"/>
          <w:b/>
          <w:color w:val="auto"/>
          <w:sz w:val="28"/>
          <w:szCs w:val="28"/>
        </w:rPr>
        <w:t xml:space="preserve">Тема: </w:t>
      </w:r>
      <w:r w:rsidRPr="00E3466C">
        <w:rPr>
          <w:rFonts w:ascii="Times New Roman" w:hAnsi="Times New Roman" w:cs="Times New Roman"/>
          <w:color w:val="auto"/>
          <w:sz w:val="28"/>
          <w:szCs w:val="28"/>
        </w:rPr>
        <w:t>«Первая помощь при ДТП (алгоритм действи</w:t>
      </w:r>
      <w:r w:rsidR="00FB611C">
        <w:rPr>
          <w:rFonts w:ascii="Times New Roman" w:hAnsi="Times New Roman" w:cs="Times New Roman"/>
          <w:color w:val="auto"/>
          <w:sz w:val="28"/>
          <w:szCs w:val="28"/>
        </w:rPr>
        <w:t>й</w:t>
      </w:r>
      <w:r w:rsidRPr="00E3466C">
        <w:rPr>
          <w:rFonts w:ascii="Times New Roman" w:hAnsi="Times New Roman" w:cs="Times New Roman"/>
          <w:color w:val="auto"/>
          <w:sz w:val="28"/>
          <w:szCs w:val="28"/>
        </w:rPr>
        <w:t>)»</w:t>
      </w:r>
      <w:bookmarkEnd w:id="32"/>
    </w:p>
    <w:p w14:paraId="35EA8B42" w14:textId="77777777" w:rsidR="00847647" w:rsidRPr="00E3466C" w:rsidRDefault="00E3466C" w:rsidP="00E3466C">
      <w:pPr>
        <w:spacing w:after="0"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Цель: </w:t>
      </w:r>
      <w:r w:rsidR="00847647" w:rsidRPr="00C8249E">
        <w:rPr>
          <w:rFonts w:ascii="Times New Roman" w:eastAsia="Calibri" w:hAnsi="Times New Roman" w:cs="Times New Roman"/>
          <w:sz w:val="28"/>
          <w:szCs w:val="28"/>
        </w:rPr>
        <w:t>формирование у обучающихся представлени</w:t>
      </w:r>
      <w:r>
        <w:rPr>
          <w:rFonts w:ascii="Times New Roman" w:eastAsia="Calibri" w:hAnsi="Times New Roman" w:cs="Times New Roman"/>
          <w:sz w:val="28"/>
          <w:szCs w:val="28"/>
        </w:rPr>
        <w:t>й</w:t>
      </w:r>
      <w:r w:rsidR="00847647" w:rsidRPr="00C8249E">
        <w:rPr>
          <w:rFonts w:ascii="Times New Roman" w:eastAsia="Calibri" w:hAnsi="Times New Roman" w:cs="Times New Roman"/>
          <w:sz w:val="28"/>
          <w:szCs w:val="28"/>
        </w:rPr>
        <w:t xml:space="preserve"> об оказании первой помощи пострадавшим.</w:t>
      </w:r>
    </w:p>
    <w:p w14:paraId="01ED2A9D" w14:textId="77777777" w:rsidR="00132A3C" w:rsidRDefault="00847647" w:rsidP="00847647">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Задачи:</w:t>
      </w:r>
    </w:p>
    <w:p w14:paraId="02886F07" w14:textId="77777777" w:rsidR="00847647" w:rsidRPr="00C8249E" w:rsidRDefault="009F1D2B" w:rsidP="00847647">
      <w:pPr>
        <w:spacing w:after="0" w:line="360" w:lineRule="auto"/>
        <w:ind w:firstLine="851"/>
        <w:jc w:val="both"/>
        <w:rPr>
          <w:rFonts w:ascii="Times New Roman" w:eastAsia="Calibri" w:hAnsi="Times New Roman" w:cs="Times New Roman"/>
          <w:sz w:val="28"/>
          <w:szCs w:val="28"/>
        </w:rPr>
      </w:pPr>
      <w:r w:rsidRPr="009F1D2B">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познакомить с алгоритмом действий по оказанию первой помощи;</w:t>
      </w:r>
    </w:p>
    <w:p w14:paraId="4718168B" w14:textId="77777777" w:rsidR="00847647" w:rsidRPr="00C8249E" w:rsidRDefault="009F1D2B" w:rsidP="00847647">
      <w:pPr>
        <w:spacing w:after="0" w:line="360" w:lineRule="auto"/>
        <w:ind w:firstLine="851"/>
        <w:jc w:val="both"/>
        <w:rPr>
          <w:rFonts w:ascii="Times New Roman" w:eastAsia="Calibri" w:hAnsi="Times New Roman" w:cs="Times New Roman"/>
          <w:sz w:val="28"/>
          <w:szCs w:val="28"/>
        </w:rPr>
      </w:pPr>
      <w:r w:rsidRPr="009F1D2B">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научить формулировать содержание информации</w:t>
      </w:r>
      <w:r w:rsidR="0003191C">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необходимой при обращении в службу 112;</w:t>
      </w:r>
    </w:p>
    <w:p w14:paraId="0225A96A" w14:textId="77777777" w:rsidR="00E3466C" w:rsidRPr="00C8249E" w:rsidRDefault="0003191C" w:rsidP="00E3466C">
      <w:pPr>
        <w:spacing w:line="360" w:lineRule="auto"/>
        <w:ind w:firstLine="851"/>
        <w:jc w:val="both"/>
        <w:rPr>
          <w:rFonts w:ascii="Times New Roman" w:eastAsia="Calibri" w:hAnsi="Times New Roman" w:cs="Times New Roman"/>
          <w:bCs/>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научить </w:t>
      </w:r>
      <w:proofErr w:type="gramStart"/>
      <w:r w:rsidR="00847647" w:rsidRPr="00C8249E">
        <w:rPr>
          <w:rFonts w:ascii="Times New Roman" w:eastAsia="Calibri" w:hAnsi="Times New Roman" w:cs="Times New Roman"/>
          <w:sz w:val="28"/>
          <w:szCs w:val="28"/>
        </w:rPr>
        <w:t>свободно</w:t>
      </w:r>
      <w:proofErr w:type="gramEnd"/>
      <w:r w:rsidR="00847647" w:rsidRPr="00C8249E">
        <w:rPr>
          <w:rFonts w:ascii="Times New Roman" w:eastAsia="Calibri" w:hAnsi="Times New Roman" w:cs="Times New Roman"/>
          <w:sz w:val="28"/>
          <w:szCs w:val="28"/>
        </w:rPr>
        <w:t xml:space="preserve"> оперировать понятиями </w:t>
      </w:r>
      <w:r>
        <w:rPr>
          <w:rFonts w:ascii="Times New Roman" w:eastAsia="Calibri" w:hAnsi="Times New Roman" w:cs="Times New Roman"/>
          <w:sz w:val="28"/>
          <w:szCs w:val="28"/>
        </w:rPr>
        <w:t>«</w:t>
      </w:r>
      <w:r w:rsidR="00E3466C">
        <w:rPr>
          <w:rFonts w:ascii="Times New Roman" w:eastAsia="Calibri" w:hAnsi="Times New Roman" w:cs="Times New Roman"/>
          <w:bCs/>
          <w:sz w:val="28"/>
          <w:szCs w:val="28"/>
        </w:rPr>
        <w:t>ДТП</w:t>
      </w:r>
      <w:r>
        <w:rPr>
          <w:rFonts w:ascii="Times New Roman" w:eastAsia="Calibri" w:hAnsi="Times New Roman" w:cs="Times New Roman"/>
          <w:bCs/>
          <w:sz w:val="28"/>
          <w:szCs w:val="28"/>
        </w:rPr>
        <w:t>»</w:t>
      </w:r>
      <w:r w:rsidR="00E3466C">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E3466C">
        <w:rPr>
          <w:rFonts w:ascii="Times New Roman" w:eastAsia="Calibri" w:hAnsi="Times New Roman" w:cs="Times New Roman"/>
          <w:bCs/>
          <w:sz w:val="28"/>
          <w:szCs w:val="28"/>
        </w:rPr>
        <w:t>пострадавший в ДТП</w:t>
      </w:r>
      <w:r>
        <w:rPr>
          <w:rFonts w:ascii="Times New Roman" w:eastAsia="Calibri" w:hAnsi="Times New Roman" w:cs="Times New Roman"/>
          <w:bCs/>
          <w:sz w:val="28"/>
          <w:szCs w:val="28"/>
        </w:rPr>
        <w:t>»</w:t>
      </w:r>
      <w:r w:rsidR="00E3466C">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E3466C">
        <w:rPr>
          <w:rFonts w:ascii="Times New Roman" w:eastAsia="Calibri" w:hAnsi="Times New Roman" w:cs="Times New Roman"/>
          <w:bCs/>
          <w:sz w:val="28"/>
          <w:szCs w:val="28"/>
        </w:rPr>
        <w:t>несчастный случай</w:t>
      </w:r>
      <w:r>
        <w:rPr>
          <w:rFonts w:ascii="Times New Roman" w:eastAsia="Calibri" w:hAnsi="Times New Roman" w:cs="Times New Roman"/>
          <w:bCs/>
          <w:sz w:val="28"/>
          <w:szCs w:val="28"/>
        </w:rPr>
        <w:t>»</w:t>
      </w:r>
      <w:r w:rsidR="00E3466C">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E3466C">
        <w:rPr>
          <w:rFonts w:ascii="Times New Roman" w:eastAsia="Calibri" w:hAnsi="Times New Roman" w:cs="Times New Roman"/>
          <w:bCs/>
          <w:sz w:val="28"/>
          <w:szCs w:val="28"/>
        </w:rPr>
        <w:t>первая помощь</w:t>
      </w:r>
      <w:r>
        <w:rPr>
          <w:rFonts w:ascii="Times New Roman" w:eastAsia="Calibri" w:hAnsi="Times New Roman" w:cs="Times New Roman"/>
          <w:bCs/>
          <w:sz w:val="28"/>
          <w:szCs w:val="28"/>
        </w:rPr>
        <w:t>»</w:t>
      </w:r>
      <w:r w:rsidR="005D6361">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w:t>
      </w:r>
      <w:r w:rsidR="005D6361" w:rsidRPr="00C8249E">
        <w:rPr>
          <w:rFonts w:ascii="Times New Roman" w:eastAsia="Times New Roman" w:hAnsi="Times New Roman" w:cs="Times New Roman"/>
          <w:bCs/>
          <w:sz w:val="28"/>
          <w:szCs w:val="28"/>
          <w:lang w:eastAsia="ru-RU"/>
        </w:rPr>
        <w:t>табельны</w:t>
      </w:r>
      <w:r w:rsidR="005D6361">
        <w:rPr>
          <w:rFonts w:ascii="Times New Roman" w:eastAsia="Times New Roman" w:hAnsi="Times New Roman" w:cs="Times New Roman"/>
          <w:bCs/>
          <w:sz w:val="28"/>
          <w:szCs w:val="28"/>
          <w:lang w:eastAsia="ru-RU"/>
        </w:rPr>
        <w:t>е</w:t>
      </w:r>
      <w:r w:rsidR="005D6361" w:rsidRPr="00C8249E">
        <w:rPr>
          <w:rFonts w:ascii="Times New Roman" w:eastAsia="Times New Roman" w:hAnsi="Times New Roman" w:cs="Times New Roman"/>
          <w:bCs/>
          <w:sz w:val="28"/>
          <w:szCs w:val="28"/>
          <w:lang w:eastAsia="ru-RU"/>
        </w:rPr>
        <w:t xml:space="preserve"> и подручны</w:t>
      </w:r>
      <w:r w:rsidR="005D6361">
        <w:rPr>
          <w:rFonts w:ascii="Times New Roman" w:eastAsia="Times New Roman" w:hAnsi="Times New Roman" w:cs="Times New Roman"/>
          <w:bCs/>
          <w:sz w:val="28"/>
          <w:szCs w:val="28"/>
          <w:lang w:eastAsia="ru-RU"/>
        </w:rPr>
        <w:t>е средства оказания первой помощи</w:t>
      </w:r>
      <w:r>
        <w:rPr>
          <w:rFonts w:ascii="Times New Roman" w:eastAsia="Times New Roman" w:hAnsi="Times New Roman" w:cs="Times New Roman"/>
          <w:bCs/>
          <w:sz w:val="28"/>
          <w:szCs w:val="28"/>
          <w:lang w:eastAsia="ru-RU"/>
        </w:rPr>
        <w:t>»</w:t>
      </w:r>
      <w:r w:rsidR="00E3466C" w:rsidRPr="00C8249E">
        <w:rPr>
          <w:rFonts w:ascii="Times New Roman" w:eastAsia="Calibri" w:hAnsi="Times New Roman" w:cs="Times New Roman"/>
          <w:bCs/>
          <w:sz w:val="28"/>
          <w:szCs w:val="28"/>
        </w:rPr>
        <w:t>.</w:t>
      </w:r>
    </w:p>
    <w:p w14:paraId="79E0E7F3" w14:textId="77777777" w:rsidR="00847647" w:rsidRPr="00C8249E" w:rsidRDefault="00847647" w:rsidP="00847647">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14:paraId="442F4812" w14:textId="77777777" w:rsidR="00847647" w:rsidRPr="00C8249E"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В помещении для проведения занятия необходи</w:t>
      </w:r>
      <w:r w:rsidR="00E3466C">
        <w:rPr>
          <w:rFonts w:ascii="Times New Roman" w:eastAsia="Calibri" w:hAnsi="Times New Roman" w:cs="Times New Roman"/>
          <w:sz w:val="28"/>
          <w:szCs w:val="28"/>
        </w:rPr>
        <w:t>мо смоделировать проезжую часть,</w:t>
      </w:r>
      <w:r w:rsidRPr="00C8249E">
        <w:rPr>
          <w:rFonts w:ascii="Times New Roman" w:eastAsia="Calibri" w:hAnsi="Times New Roman" w:cs="Times New Roman"/>
          <w:sz w:val="28"/>
          <w:szCs w:val="28"/>
        </w:rPr>
        <w:t xml:space="preserve"> оформить тематическими плакатами ПП, стендами, подсобными средствами оказания ПП.</w:t>
      </w:r>
    </w:p>
    <w:p w14:paraId="64ECAF95"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презентации «Оказание первой помощи»</w:t>
      </w:r>
      <w:r w:rsidR="0003191C">
        <w:rPr>
          <w:rFonts w:ascii="Times New Roman" w:eastAsia="Calibri" w:hAnsi="Times New Roman" w:cs="Times New Roman"/>
          <w:sz w:val="28"/>
          <w:szCs w:val="28"/>
        </w:rPr>
        <w:t>.</w:t>
      </w:r>
    </w:p>
    <w:p w14:paraId="6718C72F" w14:textId="77777777" w:rsidR="00847647" w:rsidRPr="00C8249E" w:rsidRDefault="00847647" w:rsidP="00847647">
      <w:pPr>
        <w:spacing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При подготовке к занятию необходимо предусмотреть наличие</w:t>
      </w:r>
      <w:r w:rsidRPr="00C8249E">
        <w:rPr>
          <w:rFonts w:ascii="Times New Roman" w:hAnsi="Times New Roman" w:cs="Times New Roman"/>
          <w:sz w:val="28"/>
          <w:szCs w:val="28"/>
        </w:rPr>
        <w:t xml:space="preserve"> </w:t>
      </w:r>
      <w:r w:rsidRPr="00C8249E">
        <w:rPr>
          <w:rFonts w:ascii="Times New Roman" w:eastAsia="Calibri" w:hAnsi="Times New Roman" w:cs="Times New Roman"/>
          <w:sz w:val="28"/>
          <w:szCs w:val="28"/>
        </w:rPr>
        <w:t xml:space="preserve">автомобильной аптечки, </w:t>
      </w:r>
      <w:r w:rsidRPr="00E3466C">
        <w:rPr>
          <w:rFonts w:ascii="Times New Roman" w:eastAsia="Calibri" w:hAnsi="Times New Roman" w:cs="Times New Roman"/>
          <w:sz w:val="28"/>
          <w:szCs w:val="28"/>
        </w:rPr>
        <w:t>карточ</w:t>
      </w:r>
      <w:r w:rsidR="00E3466C" w:rsidRPr="00E3466C">
        <w:rPr>
          <w:rFonts w:ascii="Times New Roman" w:eastAsia="Calibri" w:hAnsi="Times New Roman" w:cs="Times New Roman"/>
          <w:sz w:val="28"/>
          <w:szCs w:val="28"/>
        </w:rPr>
        <w:t>е</w:t>
      </w:r>
      <w:r w:rsidRPr="00E3466C">
        <w:rPr>
          <w:rFonts w:ascii="Times New Roman" w:eastAsia="Calibri" w:hAnsi="Times New Roman" w:cs="Times New Roman"/>
          <w:sz w:val="28"/>
          <w:szCs w:val="28"/>
        </w:rPr>
        <w:t>к-задани</w:t>
      </w:r>
      <w:r w:rsidR="00E3466C" w:rsidRPr="00E3466C">
        <w:rPr>
          <w:rFonts w:ascii="Times New Roman" w:eastAsia="Calibri" w:hAnsi="Times New Roman" w:cs="Times New Roman"/>
          <w:sz w:val="28"/>
          <w:szCs w:val="28"/>
        </w:rPr>
        <w:t>й,</w:t>
      </w:r>
      <w:r w:rsidRPr="00C8249E">
        <w:rPr>
          <w:rFonts w:ascii="Times New Roman" w:eastAsia="Calibri" w:hAnsi="Times New Roman" w:cs="Times New Roman"/>
          <w:sz w:val="28"/>
          <w:szCs w:val="28"/>
        </w:rPr>
        <w:t xml:space="preserve"> </w:t>
      </w:r>
      <w:r w:rsidRPr="00C8249E">
        <w:rPr>
          <w:rFonts w:ascii="Times New Roman" w:eastAsia="Times New Roman" w:hAnsi="Times New Roman" w:cs="Times New Roman"/>
          <w:sz w:val="28"/>
          <w:szCs w:val="28"/>
          <w:lang w:eastAsia="ru-RU"/>
        </w:rPr>
        <w:t xml:space="preserve">ковриков, </w:t>
      </w:r>
      <w:r w:rsidRPr="00C8249E">
        <w:rPr>
          <w:rFonts w:ascii="Times New Roman" w:eastAsia="Times New Roman" w:hAnsi="Times New Roman" w:cs="Times New Roman"/>
          <w:color w:val="000000"/>
          <w:sz w:val="28"/>
          <w:szCs w:val="28"/>
          <w:shd w:val="clear" w:color="auto" w:fill="FFFFFF"/>
          <w:lang w:eastAsia="ru-RU"/>
        </w:rPr>
        <w:t>манекена, двух макетов телефона</w:t>
      </w:r>
      <w:r w:rsidRPr="00C8249E">
        <w:rPr>
          <w:rFonts w:ascii="Times New Roman" w:eastAsia="Calibri" w:hAnsi="Times New Roman" w:cs="Times New Roman"/>
          <w:sz w:val="28"/>
          <w:szCs w:val="28"/>
        </w:rPr>
        <w:t>.</w:t>
      </w:r>
    </w:p>
    <w:p w14:paraId="3C9E5108" w14:textId="77777777" w:rsidR="0003191C" w:rsidRDefault="00847647" w:rsidP="00E3466C">
      <w:pPr>
        <w:spacing w:after="0" w:line="360" w:lineRule="auto"/>
        <w:ind w:firstLine="851"/>
        <w:jc w:val="both"/>
        <w:rPr>
          <w:rFonts w:ascii="Times New Roman" w:eastAsia="Times New Roman" w:hAnsi="Times New Roman" w:cs="Times New Roman"/>
          <w:sz w:val="28"/>
          <w:szCs w:val="28"/>
          <w:lang w:eastAsia="ru-RU"/>
        </w:rPr>
      </w:pPr>
      <w:r w:rsidRPr="00E3466C">
        <w:rPr>
          <w:rFonts w:ascii="Times New Roman" w:eastAsia="Times New Roman" w:hAnsi="Times New Roman" w:cs="Times New Roman"/>
          <w:sz w:val="28"/>
          <w:szCs w:val="28"/>
          <w:lang w:eastAsia="ru-RU"/>
        </w:rPr>
        <w:t>Д</w:t>
      </w:r>
      <w:r w:rsidRPr="00C8249E">
        <w:rPr>
          <w:rFonts w:ascii="Times New Roman" w:eastAsia="Times New Roman" w:hAnsi="Times New Roman" w:cs="Times New Roman"/>
          <w:sz w:val="28"/>
          <w:szCs w:val="28"/>
          <w:lang w:eastAsia="ru-RU"/>
        </w:rPr>
        <w:t xml:space="preserve">анное занятие проводится в виде практикума и предполагает предварительную подготовку, </w:t>
      </w:r>
      <w:r w:rsidR="00E3466C" w:rsidRPr="00C8249E">
        <w:rPr>
          <w:rFonts w:ascii="Times New Roman" w:eastAsia="Times New Roman" w:hAnsi="Times New Roman" w:cs="Times New Roman"/>
          <w:sz w:val="28"/>
          <w:szCs w:val="28"/>
          <w:shd w:val="clear" w:color="auto" w:fill="FFFFFF"/>
          <w:lang w:eastAsia="ru-RU"/>
        </w:rPr>
        <w:t>подбор материала по теме, экскурси</w:t>
      </w:r>
      <w:r w:rsidR="0003191C">
        <w:rPr>
          <w:rFonts w:ascii="Times New Roman" w:eastAsia="Times New Roman" w:hAnsi="Times New Roman" w:cs="Times New Roman"/>
          <w:sz w:val="28"/>
          <w:szCs w:val="28"/>
          <w:shd w:val="clear" w:color="auto" w:fill="FFFFFF"/>
          <w:lang w:eastAsia="ru-RU"/>
        </w:rPr>
        <w:t>ю</w:t>
      </w:r>
      <w:r w:rsidR="00E3466C" w:rsidRPr="00C8249E">
        <w:rPr>
          <w:rFonts w:ascii="Times New Roman" w:eastAsia="Times New Roman" w:hAnsi="Times New Roman" w:cs="Times New Roman"/>
          <w:sz w:val="28"/>
          <w:szCs w:val="28"/>
          <w:shd w:val="clear" w:color="auto" w:fill="FFFFFF"/>
          <w:lang w:eastAsia="ru-RU"/>
        </w:rPr>
        <w:t xml:space="preserve"> в медицинский кабинет, бесед</w:t>
      </w:r>
      <w:r w:rsidR="0003191C">
        <w:rPr>
          <w:rFonts w:ascii="Times New Roman" w:eastAsia="Times New Roman" w:hAnsi="Times New Roman" w:cs="Times New Roman"/>
          <w:sz w:val="28"/>
          <w:szCs w:val="28"/>
          <w:shd w:val="clear" w:color="auto" w:fill="FFFFFF"/>
          <w:lang w:eastAsia="ru-RU"/>
        </w:rPr>
        <w:t xml:space="preserve">у </w:t>
      </w:r>
      <w:r w:rsidR="00E3466C" w:rsidRPr="00C8249E">
        <w:rPr>
          <w:rFonts w:ascii="Times New Roman" w:eastAsia="Times New Roman" w:hAnsi="Times New Roman" w:cs="Times New Roman"/>
          <w:sz w:val="28"/>
          <w:szCs w:val="28"/>
          <w:shd w:val="clear" w:color="auto" w:fill="FFFFFF"/>
          <w:lang w:eastAsia="ru-RU"/>
        </w:rPr>
        <w:t>с медсестрой о правилах оказания ПП</w:t>
      </w:r>
      <w:r w:rsidR="00E3466C">
        <w:rPr>
          <w:rFonts w:ascii="Times New Roman" w:eastAsia="Times New Roman" w:hAnsi="Times New Roman" w:cs="Times New Roman"/>
          <w:sz w:val="28"/>
          <w:szCs w:val="28"/>
          <w:shd w:val="clear" w:color="auto" w:fill="FFFFFF"/>
          <w:lang w:eastAsia="ru-RU"/>
        </w:rPr>
        <w:t>. М</w:t>
      </w:r>
      <w:r w:rsidRPr="00C8249E">
        <w:rPr>
          <w:rFonts w:ascii="Times New Roman" w:eastAsia="Times New Roman" w:hAnsi="Times New Roman" w:cs="Times New Roman"/>
          <w:sz w:val="28"/>
          <w:szCs w:val="28"/>
          <w:lang w:eastAsia="ru-RU"/>
        </w:rPr>
        <w:t xml:space="preserve">ы </w:t>
      </w:r>
      <w:r w:rsidR="00E3466C">
        <w:rPr>
          <w:rFonts w:ascii="Times New Roman" w:eastAsia="Times New Roman" w:hAnsi="Times New Roman" w:cs="Times New Roman"/>
          <w:sz w:val="28"/>
          <w:szCs w:val="28"/>
          <w:lang w:eastAsia="ru-RU"/>
        </w:rPr>
        <w:t xml:space="preserve">также </w:t>
      </w:r>
      <w:r w:rsidRPr="00C8249E">
        <w:rPr>
          <w:rFonts w:ascii="Times New Roman" w:eastAsia="Times New Roman" w:hAnsi="Times New Roman" w:cs="Times New Roman"/>
          <w:sz w:val="28"/>
          <w:szCs w:val="28"/>
          <w:lang w:eastAsia="ru-RU"/>
        </w:rPr>
        <w:t>рекомендуем привлекать к проведению активистов движения ЮИД, родителей, ме</w:t>
      </w:r>
      <w:r w:rsidR="00E3466C">
        <w:rPr>
          <w:rFonts w:ascii="Times New Roman" w:eastAsia="Times New Roman" w:hAnsi="Times New Roman" w:cs="Times New Roman"/>
          <w:sz w:val="28"/>
          <w:szCs w:val="28"/>
          <w:lang w:eastAsia="ru-RU"/>
        </w:rPr>
        <w:t xml:space="preserve">дсестру, а также учителя ОБЖ, классного </w:t>
      </w:r>
      <w:r w:rsidRPr="00C8249E">
        <w:rPr>
          <w:rFonts w:ascii="Times New Roman" w:eastAsia="Times New Roman" w:hAnsi="Times New Roman" w:cs="Times New Roman"/>
          <w:sz w:val="28"/>
          <w:szCs w:val="28"/>
          <w:lang w:eastAsia="ru-RU"/>
        </w:rPr>
        <w:t>руководителя.</w:t>
      </w:r>
    </w:p>
    <w:p w14:paraId="20977C85" w14:textId="77777777" w:rsidR="00132A3C" w:rsidRDefault="00132A3C" w:rsidP="00E3466C">
      <w:pPr>
        <w:spacing w:after="0" w:line="360" w:lineRule="auto"/>
        <w:ind w:firstLine="851"/>
        <w:jc w:val="both"/>
        <w:rPr>
          <w:rFonts w:ascii="Times New Roman" w:eastAsia="Times New Roman" w:hAnsi="Times New Roman" w:cs="Times New Roman"/>
          <w:sz w:val="28"/>
          <w:szCs w:val="28"/>
          <w:lang w:eastAsia="ru-RU"/>
        </w:rPr>
      </w:pPr>
    </w:p>
    <w:p w14:paraId="6E90C145" w14:textId="77777777" w:rsidR="00847647" w:rsidRPr="00E3466C" w:rsidRDefault="00847647" w:rsidP="00847647">
      <w:pPr>
        <w:spacing w:after="0" w:line="360" w:lineRule="auto"/>
        <w:ind w:firstLine="709"/>
        <w:jc w:val="both"/>
        <w:rPr>
          <w:rFonts w:ascii="Times New Roman" w:eastAsia="Times New Roman" w:hAnsi="Times New Roman" w:cs="Times New Roman"/>
          <w:b/>
          <w:sz w:val="28"/>
          <w:szCs w:val="28"/>
          <w:lang w:eastAsia="ru-RU"/>
        </w:rPr>
      </w:pPr>
      <w:r w:rsidRPr="00E3466C">
        <w:rPr>
          <w:rFonts w:ascii="Times New Roman" w:eastAsia="Times New Roman" w:hAnsi="Times New Roman" w:cs="Times New Roman"/>
          <w:b/>
          <w:sz w:val="28"/>
          <w:szCs w:val="28"/>
          <w:lang w:eastAsia="ru-RU"/>
        </w:rPr>
        <w:t>Ход занятия</w:t>
      </w:r>
    </w:p>
    <w:p w14:paraId="425374CB" w14:textId="77777777" w:rsidR="00132A3C" w:rsidRDefault="00847647" w:rsidP="00847647">
      <w:pPr>
        <w:spacing w:after="0" w:line="360" w:lineRule="auto"/>
        <w:ind w:firstLine="709"/>
        <w:jc w:val="both"/>
        <w:rPr>
          <w:rFonts w:ascii="Times New Roman" w:eastAsia="Times New Roman" w:hAnsi="Times New Roman" w:cs="Times New Roman"/>
          <w:bCs/>
          <w:sz w:val="28"/>
          <w:szCs w:val="28"/>
          <w:shd w:val="clear" w:color="auto" w:fill="FFFFFF"/>
          <w:lang w:eastAsia="ru-RU"/>
        </w:rPr>
      </w:pPr>
      <w:r w:rsidRPr="00C8249E">
        <w:rPr>
          <w:rFonts w:ascii="Times New Roman" w:eastAsia="Times New Roman" w:hAnsi="Times New Roman" w:cs="Times New Roman"/>
          <w:sz w:val="28"/>
          <w:szCs w:val="28"/>
          <w:lang w:eastAsia="ru-RU"/>
        </w:rPr>
        <w:t xml:space="preserve">Педагог рассказывает, </w:t>
      </w:r>
      <w:r w:rsidRPr="00C8249E">
        <w:rPr>
          <w:rFonts w:ascii="Times New Roman" w:eastAsia="Times New Roman" w:hAnsi="Times New Roman" w:cs="Times New Roman"/>
          <w:bCs/>
          <w:sz w:val="28"/>
          <w:szCs w:val="28"/>
          <w:shd w:val="clear" w:color="auto" w:fill="FFFFFF"/>
          <w:lang w:eastAsia="ru-RU"/>
        </w:rPr>
        <w:t xml:space="preserve">почему важно знать и уметь последовательно соблюдать оказание ПП при ДТП. Закрепить знания правильного вызова </w:t>
      </w:r>
      <w:r w:rsidRPr="00C8249E">
        <w:rPr>
          <w:rFonts w:ascii="Times New Roman" w:eastAsia="Times New Roman" w:hAnsi="Times New Roman" w:cs="Times New Roman"/>
          <w:bCs/>
          <w:sz w:val="28"/>
          <w:szCs w:val="28"/>
          <w:shd w:val="clear" w:color="auto" w:fill="FFFFFF"/>
          <w:lang w:eastAsia="ru-RU"/>
        </w:rPr>
        <w:lastRenderedPageBreak/>
        <w:t>скорой помощи. Знать и правильно использовать средства автомобильной аптечки при оказании первой по</w:t>
      </w:r>
      <w:r w:rsidRPr="00C8249E">
        <w:rPr>
          <w:rFonts w:ascii="Times New Roman" w:eastAsia="Times New Roman" w:hAnsi="Times New Roman" w:cs="Times New Roman"/>
          <w:bCs/>
          <w:sz w:val="28"/>
          <w:szCs w:val="28"/>
          <w:shd w:val="clear" w:color="auto" w:fill="FFFFFF"/>
          <w:lang w:eastAsia="ru-RU"/>
        </w:rPr>
        <w:softHyphen/>
        <w:t>мощи пострадавшим.</w:t>
      </w:r>
    </w:p>
    <w:p w14:paraId="16B46BFC" w14:textId="77777777" w:rsidR="005D6361" w:rsidRPr="0003191C" w:rsidRDefault="009F1D2B" w:rsidP="00847647">
      <w:pPr>
        <w:spacing w:after="0" w:line="360" w:lineRule="auto"/>
        <w:ind w:firstLine="709"/>
        <w:jc w:val="both"/>
        <w:rPr>
          <w:rFonts w:ascii="Times New Roman" w:eastAsia="Times New Roman" w:hAnsi="Times New Roman" w:cs="Times New Roman"/>
          <w:bCs/>
          <w:sz w:val="28"/>
          <w:szCs w:val="28"/>
          <w:u w:val="single"/>
          <w:bdr w:val="none" w:sz="0" w:space="0" w:color="auto" w:frame="1"/>
          <w:shd w:val="clear" w:color="auto" w:fill="FFFFFF"/>
          <w:lang w:eastAsia="ru-RU"/>
        </w:rPr>
      </w:pPr>
      <w:r w:rsidRPr="009F1D2B">
        <w:rPr>
          <w:rFonts w:ascii="Times New Roman" w:eastAsia="Times New Roman" w:hAnsi="Times New Roman" w:cs="Times New Roman"/>
          <w:bCs/>
          <w:sz w:val="28"/>
          <w:szCs w:val="28"/>
          <w:u w:val="single"/>
          <w:bdr w:val="none" w:sz="0" w:space="0" w:color="auto" w:frame="1"/>
          <w:shd w:val="clear" w:color="auto" w:fill="FFFFFF"/>
          <w:lang w:eastAsia="ru-RU"/>
        </w:rPr>
        <w:t>Педагог:</w:t>
      </w:r>
    </w:p>
    <w:p w14:paraId="229F6D07" w14:textId="77777777" w:rsidR="00132A3C" w:rsidRDefault="0003191C" w:rsidP="00847647">
      <w:pPr>
        <w:spacing w:after="0" w:line="360" w:lineRule="auto"/>
        <w:ind w:firstLine="709"/>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 </w:t>
      </w:r>
      <w:r w:rsidR="00847647" w:rsidRPr="00C8249E">
        <w:rPr>
          <w:rFonts w:ascii="Times New Roman" w:eastAsia="Times New Roman" w:hAnsi="Times New Roman" w:cs="Times New Roman"/>
          <w:sz w:val="28"/>
          <w:szCs w:val="28"/>
          <w:shd w:val="clear" w:color="auto" w:fill="FFFFFF"/>
          <w:lang w:eastAsia="ru-RU"/>
        </w:rPr>
        <w:t>Ребята, мы должны быть готовы к разным жизненным ситуациям и сами уметь оказывать первую помощь.</w:t>
      </w:r>
    </w:p>
    <w:p w14:paraId="59266E26" w14:textId="77777777" w:rsidR="00132A3C" w:rsidRDefault="00847647" w:rsidP="00847647">
      <w:pPr>
        <w:spacing w:after="0" w:line="360" w:lineRule="auto"/>
        <w:ind w:firstLine="709"/>
        <w:jc w:val="both"/>
        <w:rPr>
          <w:rFonts w:ascii="Times New Roman" w:eastAsia="Times New Roman" w:hAnsi="Times New Roman" w:cs="Times New Roman"/>
          <w:sz w:val="28"/>
          <w:szCs w:val="28"/>
          <w:shd w:val="clear" w:color="auto" w:fill="FFFFFF"/>
          <w:lang w:eastAsia="ru-RU"/>
        </w:rPr>
      </w:pPr>
      <w:r w:rsidRPr="005D6361">
        <w:rPr>
          <w:rFonts w:ascii="Times New Roman" w:eastAsia="Times New Roman" w:hAnsi="Times New Roman" w:cs="Times New Roman"/>
          <w:sz w:val="28"/>
          <w:szCs w:val="28"/>
          <w:shd w:val="clear" w:color="auto" w:fill="FFFFFF"/>
          <w:lang w:eastAsia="ru-RU"/>
        </w:rPr>
        <w:t>Первая помощь</w:t>
      </w:r>
      <w:r w:rsidR="00132A3C">
        <w:rPr>
          <w:rFonts w:ascii="Times New Roman" w:eastAsia="Times New Roman" w:hAnsi="Times New Roman" w:cs="Times New Roman"/>
          <w:sz w:val="28"/>
          <w:szCs w:val="28"/>
          <w:shd w:val="clear" w:color="auto" w:fill="FFFFFF"/>
          <w:lang w:eastAsia="ru-RU"/>
        </w:rPr>
        <w:t xml:space="preserve"> — </w:t>
      </w:r>
      <w:r w:rsidRPr="005D6361">
        <w:rPr>
          <w:rFonts w:ascii="Times New Roman" w:eastAsia="Times New Roman" w:hAnsi="Times New Roman" w:cs="Times New Roman"/>
          <w:sz w:val="28"/>
          <w:szCs w:val="28"/>
          <w:shd w:val="clear" w:color="auto" w:fill="FFFFFF"/>
          <w:lang w:eastAsia="ru-RU"/>
        </w:rPr>
        <w:t>это комплекс медико-организационных мероприятий, проводимых пострадавшему (пострадавшим) на месте происшествия. Целями оказания первой помощи являются устранение и предупреждение развития состояний, которые могут угрожать жизни и здоровью пострадавших и окружающих.</w:t>
      </w:r>
    </w:p>
    <w:p w14:paraId="325C8205" w14:textId="77777777" w:rsidR="00847647" w:rsidRPr="005D6361" w:rsidRDefault="00847647" w:rsidP="005D6361">
      <w:pPr>
        <w:spacing w:after="0" w:line="360" w:lineRule="auto"/>
        <w:ind w:firstLine="851"/>
        <w:jc w:val="both"/>
        <w:rPr>
          <w:rFonts w:ascii="Times New Roman" w:eastAsia="Times New Roman" w:hAnsi="Times New Roman" w:cs="Times New Roman"/>
          <w:sz w:val="28"/>
          <w:szCs w:val="28"/>
          <w:lang w:eastAsia="ru-RU"/>
        </w:rPr>
      </w:pPr>
      <w:r w:rsidRPr="005D6361">
        <w:rPr>
          <w:rFonts w:ascii="Times New Roman" w:eastAsia="Times New Roman" w:hAnsi="Times New Roman" w:cs="Times New Roman"/>
          <w:sz w:val="28"/>
          <w:szCs w:val="28"/>
          <w:shd w:val="clear" w:color="auto" w:fill="FFFFFF"/>
          <w:lang w:eastAsia="ru-RU"/>
        </w:rPr>
        <w:t>Сегодня на занятии вы узнаете, как правильно оказать первую помощь пострадавшему. </w:t>
      </w:r>
      <w:r w:rsidR="005D6361">
        <w:rPr>
          <w:rFonts w:ascii="Times New Roman" w:eastAsia="Times New Roman" w:hAnsi="Times New Roman" w:cs="Times New Roman"/>
          <w:sz w:val="28"/>
          <w:szCs w:val="28"/>
          <w:shd w:val="clear" w:color="auto" w:fill="FFFFFF"/>
          <w:lang w:eastAsia="ru-RU"/>
        </w:rPr>
        <w:t>Рассмотрим</w:t>
      </w:r>
      <w:r w:rsidRPr="005D6361">
        <w:rPr>
          <w:rFonts w:ascii="Times New Roman" w:eastAsia="Times New Roman" w:hAnsi="Times New Roman" w:cs="Times New Roman"/>
          <w:sz w:val="28"/>
          <w:szCs w:val="28"/>
          <w:shd w:val="clear" w:color="auto" w:fill="FFFFFF"/>
          <w:lang w:eastAsia="ru-RU"/>
        </w:rPr>
        <w:t xml:space="preserve"> алгоритм оказания первой помощи. Разбер</w:t>
      </w:r>
      <w:r w:rsidR="0003191C">
        <w:rPr>
          <w:rFonts w:ascii="Times New Roman" w:eastAsia="Times New Roman" w:hAnsi="Times New Roman" w:cs="Times New Roman"/>
          <w:sz w:val="28"/>
          <w:szCs w:val="28"/>
          <w:shd w:val="clear" w:color="auto" w:fill="FFFFFF"/>
          <w:lang w:eastAsia="ru-RU"/>
        </w:rPr>
        <w:t>е</w:t>
      </w:r>
      <w:r w:rsidRPr="005D6361">
        <w:rPr>
          <w:rFonts w:ascii="Times New Roman" w:eastAsia="Times New Roman" w:hAnsi="Times New Roman" w:cs="Times New Roman"/>
          <w:sz w:val="28"/>
          <w:szCs w:val="28"/>
          <w:shd w:val="clear" w:color="auto" w:fill="FFFFFF"/>
          <w:lang w:eastAsia="ru-RU"/>
        </w:rPr>
        <w:t>м состав автомобильной аптечки.</w:t>
      </w:r>
    </w:p>
    <w:p w14:paraId="21F4C7F8" w14:textId="77777777" w:rsidR="00847647" w:rsidRPr="0003191C" w:rsidRDefault="009F1D2B" w:rsidP="005D6361">
      <w:pPr>
        <w:spacing w:after="0" w:line="360" w:lineRule="auto"/>
        <w:ind w:firstLine="851"/>
        <w:jc w:val="both"/>
        <w:rPr>
          <w:rFonts w:ascii="Times New Roman" w:eastAsia="Times New Roman" w:hAnsi="Times New Roman" w:cs="Times New Roman"/>
          <w:sz w:val="28"/>
          <w:szCs w:val="28"/>
          <w:shd w:val="clear" w:color="auto" w:fill="FFFFFF"/>
          <w:lang w:eastAsia="ru-RU"/>
        </w:rPr>
      </w:pPr>
      <w:r w:rsidRPr="009F1D2B">
        <w:rPr>
          <w:rFonts w:ascii="Times New Roman" w:eastAsia="Times New Roman" w:hAnsi="Times New Roman" w:cs="Times New Roman"/>
          <w:sz w:val="28"/>
          <w:szCs w:val="28"/>
          <w:shd w:val="clear" w:color="auto" w:fill="FFFFFF"/>
          <w:lang w:eastAsia="ru-RU"/>
        </w:rPr>
        <w:t>Тема нашего занятия: «Первая помощь при ДТП».</w:t>
      </w:r>
    </w:p>
    <w:p w14:paraId="46A839E1" w14:textId="77777777" w:rsidR="00132A3C" w:rsidRDefault="005D6361" w:rsidP="005D6361">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Скажите, что означает понятие </w:t>
      </w:r>
      <w:r w:rsidR="00847647" w:rsidRPr="005D6361">
        <w:rPr>
          <w:rFonts w:ascii="Times New Roman" w:eastAsia="Times New Roman" w:hAnsi="Times New Roman" w:cs="Times New Roman"/>
          <w:sz w:val="28"/>
          <w:szCs w:val="28"/>
          <w:lang w:eastAsia="ru-RU"/>
        </w:rPr>
        <w:t>ДТП</w:t>
      </w:r>
      <w:r w:rsidR="0003191C">
        <w:rPr>
          <w:rFonts w:ascii="Times New Roman" w:eastAsia="Times New Roman" w:hAnsi="Times New Roman" w:cs="Times New Roman"/>
          <w:sz w:val="28"/>
          <w:szCs w:val="28"/>
          <w:lang w:eastAsia="ru-RU"/>
        </w:rPr>
        <w:t>?</w:t>
      </w:r>
    </w:p>
    <w:p w14:paraId="3EC13CD6" w14:textId="77777777" w:rsidR="00132A3C" w:rsidRDefault="00847647" w:rsidP="005D6361">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Ответ</w:t>
      </w:r>
      <w:r w:rsidR="0003191C">
        <w:rPr>
          <w:rFonts w:ascii="Times New Roman" w:eastAsia="Times New Roman" w:hAnsi="Times New Roman" w:cs="Times New Roman"/>
          <w:sz w:val="28"/>
          <w:szCs w:val="28"/>
          <w:lang w:eastAsia="ru-RU"/>
        </w:rPr>
        <w:t>: э</w:t>
      </w:r>
      <w:r w:rsidRPr="00C8249E">
        <w:rPr>
          <w:rFonts w:ascii="Times New Roman" w:eastAsia="Times New Roman" w:hAnsi="Times New Roman" w:cs="Times New Roman"/>
          <w:sz w:val="28"/>
          <w:szCs w:val="28"/>
          <w:lang w:eastAsia="ru-RU"/>
        </w:rPr>
        <w:t>то</w:t>
      </w:r>
      <w:r w:rsidR="0003191C">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дорожно-транспортное происшествие.</w:t>
      </w:r>
    </w:p>
    <w:p w14:paraId="1647BE41" w14:textId="77777777" w:rsidR="00132A3C" w:rsidRDefault="00847647" w:rsidP="005D6361">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Попав в экстремальную ситуацию</w:t>
      </w:r>
      <w:r w:rsidR="005D6361">
        <w:rPr>
          <w:rFonts w:ascii="Times New Roman" w:eastAsia="Times New Roman" w:hAnsi="Times New Roman" w:cs="Times New Roman"/>
          <w:sz w:val="28"/>
          <w:szCs w:val="28"/>
          <w:lang w:eastAsia="ru-RU"/>
        </w:rPr>
        <w:t xml:space="preserve"> на дороге</w:t>
      </w:r>
      <w:r w:rsidRPr="00C8249E">
        <w:rPr>
          <w:rFonts w:ascii="Times New Roman" w:eastAsia="Times New Roman" w:hAnsi="Times New Roman" w:cs="Times New Roman"/>
          <w:sz w:val="28"/>
          <w:szCs w:val="28"/>
          <w:lang w:eastAsia="ru-RU"/>
        </w:rPr>
        <w:t xml:space="preserve">, нужно сохранять спокойствие и, прежде чем действовать, продумать свои шаги. Спросите себя: </w:t>
      </w:r>
      <w:r w:rsidR="0003191C">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Что мне необходимо предпринять? Чем я могу быть полезен?</w:t>
      </w:r>
      <w:r w:rsidR="0003191C">
        <w:rPr>
          <w:rFonts w:ascii="Times New Roman" w:eastAsia="Times New Roman" w:hAnsi="Times New Roman" w:cs="Times New Roman"/>
          <w:sz w:val="28"/>
          <w:szCs w:val="28"/>
          <w:lang w:eastAsia="ru-RU"/>
        </w:rPr>
        <w:t>».</w:t>
      </w:r>
    </w:p>
    <w:p w14:paraId="595A754A" w14:textId="77777777" w:rsidR="00847647" w:rsidRPr="00C8249E" w:rsidRDefault="00847647" w:rsidP="005D6361">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Чем отличается оказание первой помощи пострадавшему от первой медицинской помощи? Слово «медицинской» явно показывает, что такую помощь должны оказывать люди, имеющие медицинское образование.</w:t>
      </w:r>
    </w:p>
    <w:p w14:paraId="7E528221" w14:textId="77777777" w:rsidR="00847647" w:rsidRPr="00C8249E" w:rsidRDefault="00847647" w:rsidP="005D6361">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Поэтому люди, оказавшиеся рядом с местом происшествия, независимо от возраста могут оказать только первую помощь, в которую вход</w:t>
      </w:r>
      <w:r w:rsidR="0003191C">
        <w:rPr>
          <w:rFonts w:ascii="Times New Roman" w:eastAsia="Times New Roman" w:hAnsi="Times New Roman" w:cs="Times New Roman"/>
          <w:sz w:val="28"/>
          <w:szCs w:val="28"/>
          <w:lang w:eastAsia="ru-RU"/>
        </w:rPr>
        <w:t>я</w:t>
      </w:r>
      <w:r w:rsidRPr="00C8249E">
        <w:rPr>
          <w:rFonts w:ascii="Times New Roman" w:eastAsia="Times New Roman" w:hAnsi="Times New Roman" w:cs="Times New Roman"/>
          <w:sz w:val="28"/>
          <w:szCs w:val="28"/>
          <w:lang w:eastAsia="ru-RU"/>
        </w:rPr>
        <w:t>т четыре принципа оказания помощи при неотложных случаях</w:t>
      </w:r>
      <w:r w:rsidR="0003191C">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shd w:val="clear" w:color="auto" w:fill="FFFFFF"/>
          <w:lang w:eastAsia="ru-RU"/>
        </w:rPr>
        <w:t xml:space="preserve"> которых следует придерживаться</w:t>
      </w:r>
      <w:r w:rsidRPr="00C8249E">
        <w:rPr>
          <w:rFonts w:ascii="Times New Roman" w:eastAsia="Times New Roman" w:hAnsi="Times New Roman" w:cs="Times New Roman"/>
          <w:sz w:val="28"/>
          <w:szCs w:val="28"/>
          <w:lang w:eastAsia="ru-RU"/>
        </w:rPr>
        <w:t xml:space="preserve"> шаг за шагом</w:t>
      </w:r>
      <w:r w:rsidR="0003191C">
        <w:rPr>
          <w:rFonts w:ascii="Times New Roman" w:eastAsia="Times New Roman" w:hAnsi="Times New Roman" w:cs="Times New Roman"/>
          <w:sz w:val="28"/>
          <w:szCs w:val="28"/>
          <w:lang w:eastAsia="ru-RU"/>
        </w:rPr>
        <w:t>.</w:t>
      </w:r>
    </w:p>
    <w:p w14:paraId="3E571B8F" w14:textId="77777777" w:rsidR="005D6361" w:rsidRDefault="00847647" w:rsidP="005D6361">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1.</w:t>
      </w:r>
      <w:r w:rsidR="005D6361">
        <w:rPr>
          <w:rFonts w:ascii="Times New Roman" w:eastAsia="Times New Roman" w:hAnsi="Times New Roman" w:cs="Times New Roman"/>
          <w:sz w:val="28"/>
          <w:szCs w:val="28"/>
          <w:lang w:eastAsia="ru-RU"/>
        </w:rPr>
        <w:t> </w:t>
      </w:r>
      <w:r w:rsidRPr="00C8249E">
        <w:rPr>
          <w:rFonts w:ascii="Times New Roman" w:eastAsia="Times New Roman" w:hAnsi="Times New Roman" w:cs="Times New Roman"/>
          <w:sz w:val="28"/>
          <w:szCs w:val="28"/>
          <w:lang w:eastAsia="ru-RU"/>
        </w:rPr>
        <w:t>Осмотрите место происшествия. Обезопасьте себя.</w:t>
      </w:r>
    </w:p>
    <w:p w14:paraId="2EC90242" w14:textId="77777777" w:rsidR="005D6361" w:rsidRDefault="00847647" w:rsidP="005D6361">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2. Проведите первичный осмотр пострадавшего и окажите первую помощь при состояниях, угрожающих его жизни.</w:t>
      </w:r>
    </w:p>
    <w:p w14:paraId="7068787D" w14:textId="77777777" w:rsidR="005D6361" w:rsidRDefault="00847647" w:rsidP="005D6361">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3.  Вызовите скорую помощь.</w:t>
      </w:r>
    </w:p>
    <w:p w14:paraId="72E33D6E" w14:textId="77777777" w:rsidR="00847647" w:rsidRPr="00C8249E" w:rsidRDefault="00847647" w:rsidP="005D6361">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lastRenderedPageBreak/>
        <w:t>4. Проведите вторичный осмотр пострадавшего и при необходимости окажите помощь при выявлении других проблем. Непрерывно наблюдайте за пострадавшим и успокаивайте его до прибытия скорой помощи.</w:t>
      </w:r>
    </w:p>
    <w:p w14:paraId="12B8A611" w14:textId="77777777" w:rsidR="00847647" w:rsidRDefault="00847647" w:rsidP="005D6361">
      <w:pPr>
        <w:spacing w:after="0" w:line="360" w:lineRule="auto"/>
        <w:ind w:firstLine="851"/>
        <w:jc w:val="both"/>
        <w:rPr>
          <w:rFonts w:ascii="Times New Roman" w:eastAsia="Times New Roman" w:hAnsi="Times New Roman" w:cs="Times New Roman"/>
          <w:sz w:val="28"/>
          <w:szCs w:val="28"/>
          <w:shd w:val="clear" w:color="auto" w:fill="FFFFFF"/>
          <w:lang w:eastAsia="ru-RU"/>
        </w:rPr>
      </w:pPr>
      <w:r w:rsidRPr="00C8249E">
        <w:rPr>
          <w:rFonts w:ascii="Times New Roman" w:eastAsia="Times New Roman" w:hAnsi="Times New Roman" w:cs="Times New Roman"/>
          <w:sz w:val="28"/>
          <w:szCs w:val="28"/>
          <w:lang w:eastAsia="ru-RU"/>
        </w:rPr>
        <w:t>Эта последовательность действий обеспечит вашу безопасность, безопасность пострадавшего и окружающих. Все приемы первой помощи должны выполняться бережно и быть щадящими. Грубые вмешательства могут по</w:t>
      </w:r>
      <w:r w:rsidRPr="00C8249E">
        <w:rPr>
          <w:rFonts w:ascii="Times New Roman" w:eastAsia="Times New Roman" w:hAnsi="Times New Roman" w:cs="Times New Roman"/>
          <w:sz w:val="28"/>
          <w:szCs w:val="28"/>
          <w:lang w:eastAsia="ru-RU"/>
        </w:rPr>
        <w:softHyphen/>
        <w:t>вредить пострадавшему и ухудшить его состояние</w:t>
      </w:r>
      <w:r w:rsidRPr="00C8249E">
        <w:rPr>
          <w:rFonts w:ascii="Times New Roman" w:eastAsia="Times New Roman" w:hAnsi="Times New Roman" w:cs="Times New Roman"/>
          <w:sz w:val="28"/>
          <w:szCs w:val="28"/>
          <w:shd w:val="clear" w:color="auto" w:fill="FFFFFF"/>
          <w:lang w:eastAsia="ru-RU"/>
        </w:rPr>
        <w:t>.</w:t>
      </w:r>
    </w:p>
    <w:p w14:paraId="50C78C74" w14:textId="77777777" w:rsidR="0003191C" w:rsidRPr="00C8249E" w:rsidRDefault="0003191C" w:rsidP="005D6361">
      <w:pPr>
        <w:spacing w:after="0" w:line="360" w:lineRule="auto"/>
        <w:ind w:firstLine="851"/>
        <w:jc w:val="both"/>
        <w:rPr>
          <w:rFonts w:ascii="Times New Roman" w:eastAsia="Times New Roman" w:hAnsi="Times New Roman" w:cs="Times New Roman"/>
          <w:sz w:val="28"/>
          <w:szCs w:val="28"/>
          <w:lang w:eastAsia="ru-RU"/>
        </w:rPr>
      </w:pPr>
    </w:p>
    <w:p w14:paraId="1264136A" w14:textId="77777777" w:rsidR="00847647" w:rsidRPr="00C8249E" w:rsidRDefault="00847647" w:rsidP="005D6361">
      <w:pPr>
        <w:spacing w:after="0" w:line="360" w:lineRule="auto"/>
        <w:ind w:firstLine="851"/>
        <w:jc w:val="both"/>
        <w:rPr>
          <w:rFonts w:ascii="Times New Roman" w:eastAsia="Times New Roman" w:hAnsi="Times New Roman" w:cs="Times New Roman"/>
          <w:b/>
          <w:bCs/>
          <w:sz w:val="28"/>
          <w:szCs w:val="28"/>
          <w:lang w:eastAsia="ru-RU"/>
        </w:rPr>
      </w:pPr>
      <w:r w:rsidRPr="00C8249E">
        <w:rPr>
          <w:rFonts w:ascii="Times New Roman" w:eastAsia="Times New Roman" w:hAnsi="Times New Roman" w:cs="Times New Roman"/>
          <w:b/>
          <w:bCs/>
          <w:sz w:val="28"/>
          <w:szCs w:val="28"/>
          <w:lang w:eastAsia="ru-RU"/>
        </w:rPr>
        <w:t>Состав автомобильной аптечки</w:t>
      </w:r>
    </w:p>
    <w:p w14:paraId="244971BF" w14:textId="77777777" w:rsidR="007474D9" w:rsidRDefault="00847647" w:rsidP="005D6361">
      <w:pPr>
        <w:spacing w:after="0" w:line="360" w:lineRule="auto"/>
        <w:ind w:firstLine="851"/>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Cs/>
          <w:sz w:val="28"/>
          <w:szCs w:val="28"/>
          <w:lang w:eastAsia="ru-RU"/>
        </w:rPr>
        <w:t>Средства для оказания ПП могу</w:t>
      </w:r>
      <w:r w:rsidR="007474D9">
        <w:rPr>
          <w:rFonts w:ascii="Times New Roman" w:eastAsia="Times New Roman" w:hAnsi="Times New Roman" w:cs="Times New Roman"/>
          <w:bCs/>
          <w:sz w:val="28"/>
          <w:szCs w:val="28"/>
          <w:lang w:eastAsia="ru-RU"/>
        </w:rPr>
        <w:t>т быть табельными и подручными.</w:t>
      </w:r>
    </w:p>
    <w:p w14:paraId="309D749E" w14:textId="77777777" w:rsidR="00132A3C" w:rsidRDefault="009F1D2B" w:rsidP="005D6361">
      <w:pPr>
        <w:spacing w:after="0" w:line="360" w:lineRule="auto"/>
        <w:ind w:firstLine="851"/>
        <w:jc w:val="both"/>
        <w:rPr>
          <w:rFonts w:ascii="Times New Roman" w:eastAsia="Times New Roman" w:hAnsi="Times New Roman" w:cs="Times New Roman"/>
          <w:sz w:val="28"/>
          <w:szCs w:val="28"/>
          <w:lang w:eastAsia="ru-RU"/>
        </w:rPr>
      </w:pPr>
      <w:r w:rsidRPr="009F1D2B">
        <w:rPr>
          <w:rFonts w:ascii="Times New Roman" w:eastAsia="Times New Roman" w:hAnsi="Times New Roman" w:cs="Times New Roman"/>
          <w:b/>
          <w:i/>
          <w:sz w:val="28"/>
          <w:szCs w:val="28"/>
          <w:lang w:eastAsia="ru-RU"/>
        </w:rPr>
        <w:t>Табельными средствами</w:t>
      </w:r>
      <w:r w:rsidR="00847647" w:rsidRPr="00C8249E">
        <w:rPr>
          <w:rFonts w:ascii="Times New Roman" w:eastAsia="Times New Roman" w:hAnsi="Times New Roman" w:cs="Times New Roman"/>
          <w:sz w:val="28"/>
          <w:szCs w:val="28"/>
          <w:lang w:eastAsia="ru-RU"/>
        </w:rPr>
        <w:t xml:space="preserve"> оказания первой помощи являются перевязочный и фиксирующий материал</w:t>
      </w:r>
      <w:r w:rsidR="00132A3C">
        <w:rPr>
          <w:rFonts w:ascii="Times New Roman" w:eastAsia="Times New Roman" w:hAnsi="Times New Roman" w:cs="Times New Roman"/>
          <w:sz w:val="28"/>
          <w:szCs w:val="28"/>
          <w:lang w:eastAsia="ru-RU"/>
        </w:rPr>
        <w:t xml:space="preserve"> — </w:t>
      </w:r>
      <w:r w:rsidR="00847647" w:rsidRPr="00C8249E">
        <w:rPr>
          <w:rFonts w:ascii="Times New Roman" w:eastAsia="Times New Roman" w:hAnsi="Times New Roman" w:cs="Times New Roman"/>
          <w:sz w:val="28"/>
          <w:szCs w:val="28"/>
          <w:lang w:eastAsia="ru-RU"/>
        </w:rPr>
        <w:t>бинты, перевя</w:t>
      </w:r>
      <w:r w:rsidR="007474D9">
        <w:rPr>
          <w:rFonts w:ascii="Times New Roman" w:eastAsia="Times New Roman" w:hAnsi="Times New Roman" w:cs="Times New Roman"/>
          <w:sz w:val="28"/>
          <w:szCs w:val="28"/>
          <w:lang w:eastAsia="ru-RU"/>
        </w:rPr>
        <w:t>зочные пакеты медицинские, сте</w:t>
      </w:r>
      <w:r w:rsidR="00847647" w:rsidRPr="00C8249E">
        <w:rPr>
          <w:rFonts w:ascii="Times New Roman" w:eastAsia="Times New Roman" w:hAnsi="Times New Roman" w:cs="Times New Roman"/>
          <w:sz w:val="28"/>
          <w:szCs w:val="28"/>
          <w:lang w:eastAsia="ru-RU"/>
        </w:rPr>
        <w:t>рильные повязки и салфетки, лейкопластырь, находящиеся в автоа</w:t>
      </w:r>
      <w:r w:rsidR="007474D9">
        <w:rPr>
          <w:rFonts w:ascii="Times New Roman" w:eastAsia="Times New Roman" w:hAnsi="Times New Roman" w:cs="Times New Roman"/>
          <w:sz w:val="28"/>
          <w:szCs w:val="28"/>
          <w:lang w:eastAsia="ru-RU"/>
        </w:rPr>
        <w:t>птечке.</w:t>
      </w:r>
    </w:p>
    <w:p w14:paraId="238FAF23" w14:textId="77777777" w:rsidR="00847647" w:rsidRPr="00C8249E" w:rsidRDefault="007474D9" w:rsidP="005D6361">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остановки кровотече</w:t>
      </w:r>
      <w:r w:rsidR="00847647" w:rsidRPr="00C8249E">
        <w:rPr>
          <w:rFonts w:ascii="Times New Roman" w:eastAsia="Times New Roman" w:hAnsi="Times New Roman" w:cs="Times New Roman"/>
          <w:sz w:val="28"/>
          <w:szCs w:val="28"/>
          <w:lang w:eastAsia="ru-RU"/>
        </w:rPr>
        <w:t>ния применяют кровоостанавливающие жгуты, а для проведен</w:t>
      </w:r>
      <w:r>
        <w:rPr>
          <w:rFonts w:ascii="Times New Roman" w:eastAsia="Times New Roman" w:hAnsi="Times New Roman" w:cs="Times New Roman"/>
          <w:sz w:val="28"/>
          <w:szCs w:val="28"/>
          <w:lang w:eastAsia="ru-RU"/>
        </w:rPr>
        <w:t>ия иммобилизации</w:t>
      </w:r>
      <w:r w:rsidR="000319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специальные ши</w:t>
      </w:r>
      <w:r w:rsidR="00847647" w:rsidRPr="00C8249E">
        <w:rPr>
          <w:rFonts w:ascii="Times New Roman" w:eastAsia="Times New Roman" w:hAnsi="Times New Roman" w:cs="Times New Roman"/>
          <w:sz w:val="28"/>
          <w:szCs w:val="28"/>
          <w:lang w:eastAsia="ru-RU"/>
        </w:rPr>
        <w:t>ны, которых в аптечке автомобилиста нет. Так</w:t>
      </w:r>
      <w:r w:rsidR="0003191C">
        <w:rPr>
          <w:rFonts w:ascii="Times New Roman" w:eastAsia="Times New Roman" w:hAnsi="Times New Roman" w:cs="Times New Roman"/>
          <w:sz w:val="28"/>
          <w:szCs w:val="28"/>
          <w:lang w:eastAsia="ru-RU"/>
        </w:rPr>
        <w:t xml:space="preserve"> </w:t>
      </w:r>
      <w:r w:rsidR="00847647" w:rsidRPr="00C8249E">
        <w:rPr>
          <w:rFonts w:ascii="Times New Roman" w:eastAsia="Times New Roman" w:hAnsi="Times New Roman" w:cs="Times New Roman"/>
          <w:sz w:val="28"/>
          <w:szCs w:val="28"/>
          <w:lang w:eastAsia="ru-RU"/>
        </w:rPr>
        <w:t>же как нет и антисептических средств обработки ран. Для снижения риска заражения при оказании первой помощи следует использовать перчатки и защитные устройства для проведения искусственной вентиляции легких «</w:t>
      </w:r>
      <w:r w:rsidR="0003191C">
        <w:rPr>
          <w:rFonts w:ascii="Times New Roman" w:eastAsia="Times New Roman" w:hAnsi="Times New Roman" w:cs="Times New Roman"/>
          <w:sz w:val="28"/>
          <w:szCs w:val="28"/>
          <w:lang w:eastAsia="ru-RU"/>
        </w:rPr>
        <w:t>ро</w:t>
      </w:r>
      <w:r w:rsidR="00847647" w:rsidRPr="00C8249E">
        <w:rPr>
          <w:rFonts w:ascii="Times New Roman" w:eastAsia="Times New Roman" w:hAnsi="Times New Roman" w:cs="Times New Roman"/>
          <w:sz w:val="28"/>
          <w:szCs w:val="28"/>
          <w:lang w:eastAsia="ru-RU"/>
        </w:rPr>
        <w:t>т</w:t>
      </w:r>
      <w:r w:rsidR="0003191C">
        <w:rPr>
          <w:rFonts w:ascii="Times New Roman" w:eastAsia="Times New Roman" w:hAnsi="Times New Roman" w:cs="Times New Roman"/>
          <w:sz w:val="28"/>
          <w:szCs w:val="28"/>
          <w:lang w:eastAsia="ru-RU"/>
        </w:rPr>
        <w:t xml:space="preserve"> — у</w:t>
      </w:r>
      <w:r w:rsidR="00847647" w:rsidRPr="00C8249E">
        <w:rPr>
          <w:rFonts w:ascii="Times New Roman" w:eastAsia="Times New Roman" w:hAnsi="Times New Roman" w:cs="Times New Roman"/>
          <w:sz w:val="28"/>
          <w:szCs w:val="28"/>
          <w:lang w:eastAsia="ru-RU"/>
        </w:rPr>
        <w:t>стройство</w:t>
      </w:r>
      <w:r w:rsidR="0003191C">
        <w:rPr>
          <w:rFonts w:ascii="Times New Roman" w:eastAsia="Times New Roman" w:hAnsi="Times New Roman" w:cs="Times New Roman"/>
          <w:sz w:val="28"/>
          <w:szCs w:val="28"/>
          <w:lang w:eastAsia="ru-RU"/>
        </w:rPr>
        <w:t xml:space="preserve"> — р</w:t>
      </w:r>
      <w:r w:rsidR="00847647" w:rsidRPr="00C8249E">
        <w:rPr>
          <w:rFonts w:ascii="Times New Roman" w:eastAsia="Times New Roman" w:hAnsi="Times New Roman" w:cs="Times New Roman"/>
          <w:sz w:val="28"/>
          <w:szCs w:val="28"/>
          <w:lang w:eastAsia="ru-RU"/>
        </w:rPr>
        <w:t>от».</w:t>
      </w:r>
    </w:p>
    <w:p w14:paraId="5A3E8E1B" w14:textId="77777777" w:rsidR="00847647" w:rsidRPr="00C8249E" w:rsidRDefault="009F1D2B" w:rsidP="005D6361">
      <w:pPr>
        <w:spacing w:after="0" w:line="360" w:lineRule="auto"/>
        <w:ind w:firstLine="851"/>
        <w:jc w:val="both"/>
        <w:rPr>
          <w:rFonts w:ascii="Times New Roman" w:eastAsia="Times New Roman" w:hAnsi="Times New Roman" w:cs="Times New Roman"/>
          <w:sz w:val="28"/>
          <w:szCs w:val="28"/>
          <w:lang w:eastAsia="ru-RU"/>
        </w:rPr>
      </w:pPr>
      <w:r w:rsidRPr="009F1D2B">
        <w:rPr>
          <w:rFonts w:ascii="Times New Roman" w:eastAsia="Times New Roman" w:hAnsi="Times New Roman" w:cs="Times New Roman"/>
          <w:sz w:val="28"/>
          <w:szCs w:val="28"/>
          <w:lang w:eastAsia="ru-RU"/>
        </w:rPr>
        <w:t xml:space="preserve">В качестве </w:t>
      </w:r>
      <w:r w:rsidRPr="009F1D2B">
        <w:rPr>
          <w:rFonts w:ascii="Times New Roman" w:eastAsia="Times New Roman" w:hAnsi="Times New Roman" w:cs="Times New Roman"/>
          <w:b/>
          <w:i/>
          <w:sz w:val="28"/>
          <w:szCs w:val="28"/>
          <w:lang w:eastAsia="ru-RU"/>
        </w:rPr>
        <w:t>подручных средств</w:t>
      </w:r>
      <w:r w:rsidR="00847647" w:rsidRPr="00C8249E">
        <w:rPr>
          <w:rFonts w:ascii="Times New Roman" w:eastAsia="Times New Roman" w:hAnsi="Times New Roman" w:cs="Times New Roman"/>
          <w:sz w:val="28"/>
          <w:szCs w:val="28"/>
          <w:lang w:eastAsia="ru-RU"/>
        </w:rPr>
        <w:t xml:space="preserve"> оказания первой помощи могут использоватьс</w:t>
      </w:r>
      <w:r w:rsidR="007474D9">
        <w:rPr>
          <w:rFonts w:ascii="Times New Roman" w:eastAsia="Times New Roman" w:hAnsi="Times New Roman" w:cs="Times New Roman"/>
          <w:sz w:val="28"/>
          <w:szCs w:val="28"/>
          <w:lang w:eastAsia="ru-RU"/>
        </w:rPr>
        <w:t>я следующие: при наложении повя</w:t>
      </w:r>
      <w:r w:rsidR="00847647" w:rsidRPr="00C8249E">
        <w:rPr>
          <w:rFonts w:ascii="Times New Roman" w:eastAsia="Times New Roman" w:hAnsi="Times New Roman" w:cs="Times New Roman"/>
          <w:sz w:val="28"/>
          <w:szCs w:val="28"/>
          <w:lang w:eastAsia="ru-RU"/>
        </w:rPr>
        <w:t>зок</w:t>
      </w:r>
      <w:r w:rsidR="00132A3C">
        <w:rPr>
          <w:rFonts w:ascii="Times New Roman" w:eastAsia="Times New Roman" w:hAnsi="Times New Roman" w:cs="Times New Roman"/>
          <w:sz w:val="28"/>
          <w:szCs w:val="28"/>
          <w:lang w:eastAsia="ru-RU"/>
        </w:rPr>
        <w:t xml:space="preserve"> — </w:t>
      </w:r>
      <w:r w:rsidR="00847647" w:rsidRPr="00C8249E">
        <w:rPr>
          <w:rFonts w:ascii="Times New Roman" w:eastAsia="Times New Roman" w:hAnsi="Times New Roman" w:cs="Times New Roman"/>
          <w:sz w:val="28"/>
          <w:szCs w:val="28"/>
          <w:lang w:eastAsia="ru-RU"/>
        </w:rPr>
        <w:t>чистая простыня, рубашка, ткани (лучше не цветные); для остановки кровотечения</w:t>
      </w:r>
      <w:r w:rsidR="00132A3C">
        <w:rPr>
          <w:rFonts w:ascii="Times New Roman" w:eastAsia="Times New Roman" w:hAnsi="Times New Roman" w:cs="Times New Roman"/>
          <w:sz w:val="28"/>
          <w:szCs w:val="28"/>
          <w:lang w:eastAsia="ru-RU"/>
        </w:rPr>
        <w:t xml:space="preserve"> — </w:t>
      </w:r>
      <w:r w:rsidR="00847647" w:rsidRPr="00C8249E">
        <w:rPr>
          <w:rFonts w:ascii="Times New Roman" w:eastAsia="Times New Roman" w:hAnsi="Times New Roman" w:cs="Times New Roman"/>
          <w:sz w:val="28"/>
          <w:szCs w:val="28"/>
          <w:lang w:eastAsia="ru-RU"/>
        </w:rPr>
        <w:t>вместо жгута брючный ремень или пояс, закрутка из ткани; при переломах вместо шин</w:t>
      </w:r>
      <w:r w:rsidR="00132A3C">
        <w:rPr>
          <w:rFonts w:ascii="Times New Roman" w:eastAsia="Times New Roman" w:hAnsi="Times New Roman" w:cs="Times New Roman"/>
          <w:sz w:val="28"/>
          <w:szCs w:val="28"/>
          <w:lang w:eastAsia="ru-RU"/>
        </w:rPr>
        <w:t xml:space="preserve"> — </w:t>
      </w:r>
      <w:r w:rsidR="00847647" w:rsidRPr="00C8249E">
        <w:rPr>
          <w:rFonts w:ascii="Times New Roman" w:eastAsia="Times New Roman" w:hAnsi="Times New Roman" w:cs="Times New Roman"/>
          <w:sz w:val="28"/>
          <w:szCs w:val="28"/>
          <w:lang w:eastAsia="ru-RU"/>
        </w:rPr>
        <w:t>полоски твердого картона или фанеры, доски, палки и др.</w:t>
      </w:r>
    </w:p>
    <w:p w14:paraId="2CDE8B16" w14:textId="77777777" w:rsidR="00847647" w:rsidRPr="00C8249E" w:rsidRDefault="00847647" w:rsidP="005D636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proofErr w:type="gramStart"/>
      <w:r w:rsidRPr="00C8249E">
        <w:rPr>
          <w:rFonts w:ascii="Times New Roman" w:eastAsia="Times New Roman" w:hAnsi="Times New Roman" w:cs="Times New Roman"/>
          <w:bCs/>
          <w:color w:val="000000"/>
          <w:sz w:val="28"/>
          <w:szCs w:val="28"/>
          <w:lang w:eastAsia="ru-RU"/>
        </w:rPr>
        <w:t>Можно такж</w:t>
      </w:r>
      <w:r w:rsidR="007474D9">
        <w:rPr>
          <w:rFonts w:ascii="Times New Roman" w:eastAsia="Times New Roman" w:hAnsi="Times New Roman" w:cs="Times New Roman"/>
          <w:bCs/>
          <w:color w:val="000000"/>
          <w:sz w:val="28"/>
          <w:szCs w:val="28"/>
          <w:lang w:eastAsia="ru-RU"/>
        </w:rPr>
        <w:t>е дополнительно иметь в сво</w:t>
      </w:r>
      <w:r w:rsidR="0003191C">
        <w:rPr>
          <w:rFonts w:ascii="Times New Roman" w:eastAsia="Times New Roman" w:hAnsi="Times New Roman" w:cs="Times New Roman"/>
          <w:bCs/>
          <w:color w:val="000000"/>
          <w:sz w:val="28"/>
          <w:szCs w:val="28"/>
          <w:lang w:eastAsia="ru-RU"/>
        </w:rPr>
        <w:t>е</w:t>
      </w:r>
      <w:r w:rsidR="007474D9">
        <w:rPr>
          <w:rFonts w:ascii="Times New Roman" w:eastAsia="Times New Roman" w:hAnsi="Times New Roman" w:cs="Times New Roman"/>
          <w:bCs/>
          <w:color w:val="000000"/>
          <w:sz w:val="28"/>
          <w:szCs w:val="28"/>
          <w:lang w:eastAsia="ru-RU"/>
        </w:rPr>
        <w:t>м авто</w:t>
      </w:r>
      <w:r w:rsidRPr="00C8249E">
        <w:rPr>
          <w:rFonts w:ascii="Times New Roman" w:eastAsia="Times New Roman" w:hAnsi="Times New Roman" w:cs="Times New Roman"/>
          <w:bCs/>
          <w:color w:val="000000"/>
          <w:sz w:val="28"/>
          <w:szCs w:val="28"/>
          <w:lang w:eastAsia="ru-RU"/>
        </w:rPr>
        <w:t>м</w:t>
      </w:r>
      <w:r w:rsidR="007474D9">
        <w:rPr>
          <w:rFonts w:ascii="Times New Roman" w:eastAsia="Times New Roman" w:hAnsi="Times New Roman" w:cs="Times New Roman"/>
          <w:bCs/>
          <w:color w:val="000000"/>
          <w:sz w:val="28"/>
          <w:szCs w:val="28"/>
          <w:lang w:eastAsia="ru-RU"/>
        </w:rPr>
        <w:t>обиле</w:t>
      </w:r>
      <w:r w:rsidRPr="00C8249E">
        <w:rPr>
          <w:rFonts w:ascii="Times New Roman" w:eastAsia="Times New Roman" w:hAnsi="Times New Roman" w:cs="Times New Roman"/>
          <w:color w:val="000000"/>
          <w:sz w:val="28"/>
          <w:szCs w:val="28"/>
          <w:lang w:eastAsia="ru-RU"/>
        </w:rPr>
        <w:t xml:space="preserve"> косынки </w:t>
      </w:r>
      <w:r w:rsidR="0003191C">
        <w:rPr>
          <w:rFonts w:ascii="Times New Roman" w:eastAsia="Times New Roman" w:hAnsi="Times New Roman" w:cs="Times New Roman"/>
          <w:color w:val="000000"/>
          <w:sz w:val="28"/>
          <w:szCs w:val="28"/>
          <w:lang w:eastAsia="ru-RU"/>
        </w:rPr>
        <w:t>(2–</w:t>
      </w:r>
      <w:r w:rsidRPr="00C8249E">
        <w:rPr>
          <w:rFonts w:ascii="Times New Roman" w:eastAsia="Times New Roman" w:hAnsi="Times New Roman" w:cs="Times New Roman"/>
          <w:color w:val="000000"/>
          <w:sz w:val="28"/>
          <w:szCs w:val="28"/>
          <w:lang w:eastAsia="ru-RU"/>
        </w:rPr>
        <w:t>3 штуки</w:t>
      </w:r>
      <w:r w:rsidR="0003191C">
        <w:rPr>
          <w:rFonts w:ascii="Times New Roman" w:eastAsia="Times New Roman" w:hAnsi="Times New Roman" w:cs="Times New Roman"/>
          <w:color w:val="000000"/>
          <w:sz w:val="28"/>
          <w:szCs w:val="28"/>
          <w:lang w:eastAsia="ru-RU"/>
        </w:rPr>
        <w:t>)</w:t>
      </w:r>
      <w:r w:rsidRPr="00C8249E">
        <w:rPr>
          <w:rFonts w:ascii="Times New Roman" w:eastAsia="Times New Roman" w:hAnsi="Times New Roman" w:cs="Times New Roman"/>
          <w:color w:val="000000"/>
          <w:sz w:val="28"/>
          <w:szCs w:val="28"/>
          <w:lang w:eastAsia="ru-RU"/>
        </w:rPr>
        <w:t>, ткань, ват</w:t>
      </w:r>
      <w:r w:rsidR="007474D9">
        <w:rPr>
          <w:rFonts w:ascii="Times New Roman" w:eastAsia="Times New Roman" w:hAnsi="Times New Roman" w:cs="Times New Roman"/>
          <w:color w:val="000000"/>
          <w:sz w:val="28"/>
          <w:szCs w:val="28"/>
          <w:lang w:eastAsia="ru-RU"/>
        </w:rPr>
        <w:t>у</w:t>
      </w:r>
      <w:r w:rsidRPr="00C8249E">
        <w:rPr>
          <w:rFonts w:ascii="Times New Roman" w:eastAsia="Times New Roman" w:hAnsi="Times New Roman" w:cs="Times New Roman"/>
          <w:color w:val="000000"/>
          <w:sz w:val="28"/>
          <w:szCs w:val="28"/>
          <w:lang w:eastAsia="ru-RU"/>
        </w:rPr>
        <w:t>,</w:t>
      </w:r>
      <w:r w:rsidR="007474D9">
        <w:rPr>
          <w:rFonts w:ascii="Times New Roman" w:eastAsia="Times New Roman" w:hAnsi="Times New Roman" w:cs="Times New Roman"/>
          <w:color w:val="000000"/>
          <w:sz w:val="28"/>
          <w:szCs w:val="28"/>
          <w:lang w:eastAsia="ru-RU"/>
        </w:rPr>
        <w:t xml:space="preserve"> </w:t>
      </w:r>
      <w:r w:rsidRPr="00C8249E">
        <w:rPr>
          <w:rFonts w:ascii="Times New Roman" w:eastAsia="Times New Roman" w:hAnsi="Times New Roman" w:cs="Times New Roman"/>
          <w:color w:val="000000"/>
          <w:sz w:val="28"/>
          <w:szCs w:val="28"/>
          <w:lang w:eastAsia="ru-RU"/>
        </w:rPr>
        <w:t>2</w:t>
      </w:r>
      <w:r w:rsidR="0003191C">
        <w:rPr>
          <w:rFonts w:ascii="Times New Roman" w:eastAsia="Times New Roman" w:hAnsi="Times New Roman" w:cs="Times New Roman"/>
          <w:color w:val="000000"/>
          <w:sz w:val="28"/>
          <w:szCs w:val="28"/>
          <w:lang w:eastAsia="ru-RU"/>
        </w:rPr>
        <w:t>–</w:t>
      </w:r>
      <w:r w:rsidRPr="00C8249E">
        <w:rPr>
          <w:rFonts w:ascii="Times New Roman" w:eastAsia="Times New Roman" w:hAnsi="Times New Roman" w:cs="Times New Roman"/>
          <w:color w:val="000000"/>
          <w:sz w:val="28"/>
          <w:szCs w:val="28"/>
          <w:lang w:eastAsia="ru-RU"/>
        </w:rPr>
        <w:t>3 крепки</w:t>
      </w:r>
      <w:r w:rsidR="0003191C">
        <w:rPr>
          <w:rFonts w:ascii="Times New Roman" w:eastAsia="Times New Roman" w:hAnsi="Times New Roman" w:cs="Times New Roman"/>
          <w:color w:val="000000"/>
          <w:sz w:val="28"/>
          <w:szCs w:val="28"/>
          <w:lang w:eastAsia="ru-RU"/>
        </w:rPr>
        <w:t>е</w:t>
      </w:r>
      <w:r w:rsidRPr="00C8249E">
        <w:rPr>
          <w:rFonts w:ascii="Times New Roman" w:eastAsia="Times New Roman" w:hAnsi="Times New Roman" w:cs="Times New Roman"/>
          <w:color w:val="000000"/>
          <w:sz w:val="28"/>
          <w:szCs w:val="28"/>
          <w:lang w:eastAsia="ru-RU"/>
        </w:rPr>
        <w:t xml:space="preserve"> палки, газеты, журналы, одеяло, скотч.</w:t>
      </w:r>
      <w:proofErr w:type="gramEnd"/>
    </w:p>
    <w:p w14:paraId="708A8655" w14:textId="77777777" w:rsidR="0003191C" w:rsidRDefault="00847647" w:rsidP="005D6361">
      <w:pPr>
        <w:shd w:val="clear" w:color="auto" w:fill="FFFFFF"/>
        <w:spacing w:after="0" w:line="360" w:lineRule="auto"/>
        <w:ind w:firstLine="851"/>
        <w:jc w:val="both"/>
        <w:rPr>
          <w:rFonts w:ascii="Times New Roman" w:eastAsia="Times New Roman" w:hAnsi="Times New Roman" w:cs="Times New Roman"/>
          <w:b/>
          <w:bCs/>
          <w:color w:val="000000"/>
          <w:sz w:val="28"/>
          <w:szCs w:val="28"/>
          <w:lang w:eastAsia="ru-RU"/>
        </w:rPr>
      </w:pPr>
      <w:r w:rsidRPr="00C8249E">
        <w:rPr>
          <w:rFonts w:ascii="Times New Roman" w:eastAsia="Times New Roman" w:hAnsi="Times New Roman" w:cs="Times New Roman"/>
          <w:b/>
          <w:bCs/>
          <w:color w:val="000000"/>
          <w:sz w:val="28"/>
          <w:szCs w:val="28"/>
          <w:lang w:eastAsia="ru-RU"/>
        </w:rPr>
        <w:t>Задание</w:t>
      </w:r>
    </w:p>
    <w:p w14:paraId="0D5065B1" w14:textId="77777777" w:rsidR="00847647" w:rsidRPr="00C8249E" w:rsidRDefault="00847647" w:rsidP="005D6361">
      <w:pPr>
        <w:shd w:val="clear" w:color="auto" w:fill="FFFFFF"/>
        <w:spacing w:after="0" w:line="360" w:lineRule="auto"/>
        <w:ind w:firstLine="851"/>
        <w:jc w:val="both"/>
        <w:rPr>
          <w:rFonts w:ascii="Times New Roman" w:eastAsia="Times New Roman" w:hAnsi="Times New Roman" w:cs="Times New Roman"/>
          <w:bCs/>
          <w:color w:val="000000"/>
          <w:sz w:val="28"/>
          <w:szCs w:val="28"/>
          <w:lang w:eastAsia="ru-RU"/>
        </w:rPr>
      </w:pPr>
      <w:r w:rsidRPr="00C8249E">
        <w:rPr>
          <w:rFonts w:ascii="Times New Roman" w:eastAsia="Times New Roman" w:hAnsi="Times New Roman" w:cs="Times New Roman"/>
          <w:bCs/>
          <w:color w:val="000000"/>
          <w:sz w:val="28"/>
          <w:szCs w:val="28"/>
          <w:lang w:eastAsia="ru-RU"/>
        </w:rPr>
        <w:t>Оформление таблицы в тетради:</w:t>
      </w:r>
    </w:p>
    <w:p w14:paraId="6059DFAF" w14:textId="77777777" w:rsidR="00847647" w:rsidRPr="00C8249E" w:rsidRDefault="00847647" w:rsidP="005D6361">
      <w:pPr>
        <w:shd w:val="clear" w:color="auto" w:fill="FFFFFF"/>
        <w:spacing w:after="0" w:line="360" w:lineRule="auto"/>
        <w:ind w:firstLine="851"/>
        <w:jc w:val="both"/>
        <w:rPr>
          <w:rFonts w:ascii="Times New Roman" w:eastAsia="Times New Roman" w:hAnsi="Times New Roman" w:cs="Times New Roman"/>
          <w:bCs/>
          <w:color w:val="000000"/>
          <w:sz w:val="28"/>
          <w:szCs w:val="28"/>
          <w:u w:val="single"/>
          <w:lang w:eastAsia="ru-RU"/>
        </w:rPr>
      </w:pPr>
      <w:r w:rsidRPr="00C8249E">
        <w:rPr>
          <w:rFonts w:ascii="Times New Roman" w:eastAsia="Times New Roman" w:hAnsi="Times New Roman" w:cs="Times New Roman"/>
          <w:bCs/>
          <w:color w:val="000000"/>
          <w:sz w:val="28"/>
          <w:szCs w:val="28"/>
          <w:u w:val="single"/>
          <w:lang w:eastAsia="ru-RU"/>
        </w:rPr>
        <w:t>Алгоритм оказания первой помощи при ДТП.</w:t>
      </w:r>
    </w:p>
    <w:p w14:paraId="72E7391A" w14:textId="77777777" w:rsidR="00847647" w:rsidRPr="00C8249E" w:rsidRDefault="00847647" w:rsidP="005D636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bCs/>
          <w:color w:val="000000"/>
          <w:sz w:val="28"/>
          <w:szCs w:val="28"/>
          <w:lang w:eastAsia="ru-RU"/>
        </w:rPr>
        <w:lastRenderedPageBreak/>
        <w:t>1. Обеспечение личной безопасности:</w:t>
      </w:r>
      <w:r w:rsidR="0003191C">
        <w:rPr>
          <w:rFonts w:ascii="Times New Roman" w:eastAsia="Times New Roman" w:hAnsi="Times New Roman" w:cs="Times New Roman"/>
          <w:bCs/>
          <w:color w:val="000000"/>
          <w:sz w:val="28"/>
          <w:szCs w:val="28"/>
          <w:lang w:eastAsia="ru-RU"/>
        </w:rPr>
        <w:t xml:space="preserve"> </w:t>
      </w:r>
      <w:r w:rsidRPr="00C8249E">
        <w:rPr>
          <w:rFonts w:ascii="Times New Roman" w:eastAsia="Times New Roman" w:hAnsi="Times New Roman" w:cs="Times New Roman"/>
          <w:color w:val="000000"/>
          <w:sz w:val="28"/>
          <w:szCs w:val="28"/>
          <w:lang w:eastAsia="ru-RU"/>
        </w:rPr>
        <w:t>включить аварийную сигнализацию, выставить знак АО, посмотреть под а</w:t>
      </w:r>
      <w:r w:rsidR="007474D9">
        <w:rPr>
          <w:rFonts w:ascii="Times New Roman" w:eastAsia="Times New Roman" w:hAnsi="Times New Roman" w:cs="Times New Roman"/>
          <w:color w:val="000000"/>
          <w:sz w:val="28"/>
          <w:szCs w:val="28"/>
          <w:lang w:eastAsia="ru-RU"/>
        </w:rPr>
        <w:t>втомобилем</w:t>
      </w:r>
      <w:r w:rsidRPr="00C8249E">
        <w:rPr>
          <w:rFonts w:ascii="Times New Roman" w:eastAsia="Times New Roman" w:hAnsi="Times New Roman" w:cs="Times New Roman"/>
          <w:color w:val="000000"/>
          <w:sz w:val="28"/>
          <w:szCs w:val="28"/>
          <w:lang w:eastAsia="ru-RU"/>
        </w:rPr>
        <w:t xml:space="preserve"> наличие пятен, отключить двигатель. Взять аптечку, надеть медицинские перчатки, взять огнетушитель, домкрат.</w:t>
      </w:r>
    </w:p>
    <w:p w14:paraId="2B86964E" w14:textId="77777777" w:rsidR="00847647" w:rsidRPr="00C8249E" w:rsidRDefault="00847647" w:rsidP="005D636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bCs/>
          <w:color w:val="000000"/>
          <w:sz w:val="28"/>
          <w:szCs w:val="28"/>
          <w:lang w:eastAsia="ru-RU"/>
        </w:rPr>
        <w:t xml:space="preserve">2. Вызов скорой помощи </w:t>
      </w:r>
      <w:r w:rsidR="0003191C">
        <w:rPr>
          <w:rFonts w:ascii="Times New Roman" w:eastAsia="Times New Roman" w:hAnsi="Times New Roman" w:cs="Times New Roman"/>
          <w:bCs/>
          <w:color w:val="000000"/>
          <w:sz w:val="28"/>
          <w:szCs w:val="28"/>
          <w:lang w:eastAsia="ru-RU"/>
        </w:rPr>
        <w:t>(</w:t>
      </w:r>
      <w:r w:rsidRPr="00C8249E">
        <w:rPr>
          <w:rFonts w:ascii="Times New Roman" w:eastAsia="Times New Roman" w:hAnsi="Times New Roman" w:cs="Times New Roman"/>
          <w:bCs/>
          <w:color w:val="000000"/>
          <w:sz w:val="28"/>
          <w:szCs w:val="28"/>
          <w:lang w:eastAsia="ru-RU"/>
        </w:rPr>
        <w:t>003, 030, 112</w:t>
      </w:r>
      <w:r w:rsidR="0003191C">
        <w:rPr>
          <w:rFonts w:ascii="Times New Roman" w:eastAsia="Times New Roman" w:hAnsi="Times New Roman" w:cs="Times New Roman"/>
          <w:bCs/>
          <w:color w:val="000000"/>
          <w:sz w:val="28"/>
          <w:szCs w:val="28"/>
          <w:lang w:eastAsia="ru-RU"/>
        </w:rPr>
        <w:t>)</w:t>
      </w:r>
      <w:r w:rsidRPr="00C8249E">
        <w:rPr>
          <w:rFonts w:ascii="Times New Roman" w:eastAsia="Times New Roman" w:hAnsi="Times New Roman" w:cs="Times New Roman"/>
          <w:bCs/>
          <w:color w:val="000000"/>
          <w:sz w:val="28"/>
          <w:szCs w:val="28"/>
          <w:lang w:eastAsia="ru-RU"/>
        </w:rPr>
        <w:t>.</w:t>
      </w:r>
      <w:r w:rsidR="0003191C">
        <w:rPr>
          <w:rFonts w:ascii="Times New Roman" w:eastAsia="Times New Roman" w:hAnsi="Times New Roman" w:cs="Times New Roman"/>
          <w:bCs/>
          <w:color w:val="000000"/>
          <w:sz w:val="28"/>
          <w:szCs w:val="28"/>
          <w:lang w:eastAsia="ru-RU"/>
        </w:rPr>
        <w:t xml:space="preserve"> «</w:t>
      </w:r>
      <w:r w:rsidRPr="00C8249E">
        <w:rPr>
          <w:rFonts w:ascii="Times New Roman" w:eastAsia="Times New Roman" w:hAnsi="Times New Roman" w:cs="Times New Roman"/>
          <w:color w:val="000000"/>
          <w:sz w:val="28"/>
          <w:szCs w:val="28"/>
          <w:lang w:eastAsia="ru-RU"/>
        </w:rPr>
        <w:t>Где? Что? Кто?</w:t>
      </w:r>
      <w:r w:rsidR="0003191C">
        <w:rPr>
          <w:rFonts w:ascii="Times New Roman" w:eastAsia="Times New Roman" w:hAnsi="Times New Roman" w:cs="Times New Roman"/>
          <w:color w:val="000000"/>
          <w:sz w:val="28"/>
          <w:szCs w:val="28"/>
          <w:lang w:eastAsia="ru-RU"/>
        </w:rPr>
        <w:t>»</w:t>
      </w:r>
    </w:p>
    <w:p w14:paraId="6540EB8D" w14:textId="77777777" w:rsidR="00847647" w:rsidRPr="00C8249E" w:rsidRDefault="00847647" w:rsidP="005D636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bCs/>
          <w:color w:val="000000"/>
          <w:sz w:val="28"/>
          <w:szCs w:val="28"/>
          <w:lang w:eastAsia="ru-RU"/>
        </w:rPr>
        <w:t>3. Провести визуальный осмотр пострадавших.</w:t>
      </w:r>
    </w:p>
    <w:p w14:paraId="0699696D" w14:textId="77777777" w:rsidR="00847647" w:rsidRPr="00C8249E" w:rsidRDefault="00847647" w:rsidP="005D636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bCs/>
          <w:color w:val="000000"/>
          <w:sz w:val="28"/>
          <w:szCs w:val="28"/>
          <w:lang w:eastAsia="ru-RU"/>
        </w:rPr>
        <w:t xml:space="preserve">4. </w:t>
      </w:r>
      <w:proofErr w:type="gramStart"/>
      <w:r w:rsidRPr="00C8249E">
        <w:rPr>
          <w:rFonts w:ascii="Times New Roman" w:eastAsia="Times New Roman" w:hAnsi="Times New Roman" w:cs="Times New Roman"/>
          <w:bCs/>
          <w:color w:val="000000"/>
          <w:sz w:val="28"/>
          <w:szCs w:val="28"/>
          <w:lang w:eastAsia="ru-RU"/>
        </w:rPr>
        <w:t>Первым</w:t>
      </w:r>
      <w:r w:rsidR="0003191C">
        <w:rPr>
          <w:rFonts w:ascii="Times New Roman" w:eastAsia="Times New Roman" w:hAnsi="Times New Roman" w:cs="Times New Roman"/>
          <w:bCs/>
          <w:color w:val="000000"/>
          <w:sz w:val="28"/>
          <w:szCs w:val="28"/>
          <w:lang w:eastAsia="ru-RU"/>
        </w:rPr>
        <w:t>и</w:t>
      </w:r>
      <w:r w:rsidRPr="00C8249E">
        <w:rPr>
          <w:rFonts w:ascii="Times New Roman" w:eastAsia="Times New Roman" w:hAnsi="Times New Roman" w:cs="Times New Roman"/>
          <w:bCs/>
          <w:color w:val="000000"/>
          <w:sz w:val="28"/>
          <w:szCs w:val="28"/>
          <w:lang w:eastAsia="ru-RU"/>
        </w:rPr>
        <w:t xml:space="preserve"> оказываем помощь </w:t>
      </w:r>
      <w:r w:rsidR="0003191C">
        <w:rPr>
          <w:rFonts w:ascii="Times New Roman" w:eastAsia="Times New Roman" w:hAnsi="Times New Roman" w:cs="Times New Roman"/>
          <w:bCs/>
          <w:color w:val="000000"/>
          <w:sz w:val="28"/>
          <w:szCs w:val="28"/>
          <w:lang w:eastAsia="ru-RU"/>
        </w:rPr>
        <w:t xml:space="preserve">пострадавшим </w:t>
      </w:r>
      <w:r w:rsidRPr="00C8249E">
        <w:rPr>
          <w:rFonts w:ascii="Times New Roman" w:eastAsia="Times New Roman" w:hAnsi="Times New Roman" w:cs="Times New Roman"/>
          <w:bCs/>
          <w:color w:val="000000"/>
          <w:sz w:val="28"/>
          <w:szCs w:val="28"/>
          <w:lang w:eastAsia="ru-RU"/>
        </w:rPr>
        <w:t>с кровотечением, угрожающим жизни (артериальное), </w:t>
      </w:r>
      <w:r w:rsidRPr="00C8249E">
        <w:rPr>
          <w:rFonts w:ascii="Times New Roman" w:eastAsia="Times New Roman" w:hAnsi="Times New Roman" w:cs="Times New Roman"/>
          <w:color w:val="000000"/>
          <w:sz w:val="28"/>
          <w:szCs w:val="28"/>
          <w:lang w:eastAsia="ru-RU"/>
        </w:rPr>
        <w:t xml:space="preserve">далее </w:t>
      </w:r>
      <w:r w:rsidR="0003191C">
        <w:rPr>
          <w:rFonts w:ascii="Times New Roman" w:eastAsia="Times New Roman" w:hAnsi="Times New Roman" w:cs="Times New Roman"/>
          <w:color w:val="000000"/>
          <w:sz w:val="28"/>
          <w:szCs w:val="28"/>
          <w:lang w:eastAsia="ru-RU"/>
        </w:rPr>
        <w:t xml:space="preserve">— </w:t>
      </w:r>
      <w:r w:rsidRPr="00C8249E">
        <w:rPr>
          <w:rFonts w:ascii="Times New Roman" w:eastAsia="Times New Roman" w:hAnsi="Times New Roman" w:cs="Times New Roman"/>
          <w:color w:val="000000"/>
          <w:sz w:val="28"/>
          <w:szCs w:val="28"/>
          <w:lang w:eastAsia="ru-RU"/>
        </w:rPr>
        <w:t>детям, беременным, людям преклонного возраста, людям, находящимся без сознания.</w:t>
      </w:r>
      <w:proofErr w:type="gramEnd"/>
    </w:p>
    <w:p w14:paraId="466E2EF9" w14:textId="77777777" w:rsidR="0003191C" w:rsidRDefault="0003191C" w:rsidP="005D6361">
      <w:pPr>
        <w:shd w:val="clear" w:color="auto" w:fill="FFFFFF"/>
        <w:spacing w:after="0" w:line="360" w:lineRule="auto"/>
        <w:ind w:firstLine="851"/>
        <w:jc w:val="both"/>
        <w:rPr>
          <w:rFonts w:ascii="Times New Roman" w:eastAsia="Times New Roman" w:hAnsi="Times New Roman" w:cs="Times New Roman"/>
          <w:b/>
          <w:color w:val="000000"/>
          <w:sz w:val="28"/>
          <w:szCs w:val="28"/>
          <w:lang w:eastAsia="ru-RU"/>
        </w:rPr>
      </w:pPr>
    </w:p>
    <w:p w14:paraId="0C0CDF07" w14:textId="77777777" w:rsidR="0003191C" w:rsidRDefault="00847647" w:rsidP="005D636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7474D9">
        <w:rPr>
          <w:rFonts w:ascii="Times New Roman" w:eastAsia="Times New Roman" w:hAnsi="Times New Roman" w:cs="Times New Roman"/>
          <w:b/>
          <w:color w:val="000000"/>
          <w:sz w:val="28"/>
          <w:szCs w:val="28"/>
          <w:lang w:eastAsia="ru-RU"/>
        </w:rPr>
        <w:t>Задание</w:t>
      </w:r>
    </w:p>
    <w:p w14:paraId="64D4B77A" w14:textId="77777777" w:rsidR="00847647" w:rsidRDefault="00847647" w:rsidP="005D636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Состав аптечки оформить в таблице в тетради</w:t>
      </w:r>
      <w:r w:rsidR="007474D9">
        <w:rPr>
          <w:rFonts w:ascii="Times New Roman" w:eastAsia="Times New Roman" w:hAnsi="Times New Roman" w:cs="Times New Roman"/>
          <w:color w:val="000000"/>
          <w:sz w:val="28"/>
          <w:szCs w:val="28"/>
          <w:lang w:eastAsia="ru-RU"/>
        </w:rPr>
        <w:t>.</w:t>
      </w:r>
    </w:p>
    <w:p w14:paraId="4F8FBC67" w14:textId="77777777" w:rsidR="0003191C" w:rsidRPr="00C8249E" w:rsidRDefault="0003191C" w:rsidP="005D6361">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p>
    <w:p w14:paraId="583BA9A3" w14:textId="77777777" w:rsidR="00132A3C" w:rsidRDefault="00847647" w:rsidP="005D6361">
      <w:pPr>
        <w:spacing w:after="0" w:line="360" w:lineRule="auto"/>
        <w:ind w:firstLine="851"/>
        <w:jc w:val="both"/>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Психологическая разгрузка, переключение внимания</w:t>
      </w:r>
    </w:p>
    <w:p w14:paraId="03E7B37A" w14:textId="77777777" w:rsidR="00C17911" w:rsidRPr="00C17911" w:rsidRDefault="00847647" w:rsidP="005D6361">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На экране транслируется видеоролик об оказании первой помощи</w:t>
      </w:r>
      <w:r w:rsidR="00C17911">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w:t>
      </w:r>
      <w:r w:rsidR="009F1D2B" w:rsidRPr="009F1D2B">
        <w:rPr>
          <w:rFonts w:ascii="Times New Roman" w:eastAsia="Times New Roman" w:hAnsi="Times New Roman" w:cs="Times New Roman"/>
          <w:sz w:val="28"/>
          <w:szCs w:val="28"/>
          <w:lang w:eastAsia="ru-RU"/>
        </w:rPr>
        <w:t>https://www.youtube.com/watch?v=Gg6DDGZmT2U</w:t>
      </w:r>
      <w:r w:rsidR="005041DD">
        <w:rPr>
          <w:rFonts w:ascii="Times New Roman" w:eastAsia="Times New Roman" w:hAnsi="Times New Roman" w:cs="Times New Roman"/>
          <w:sz w:val="28"/>
          <w:szCs w:val="28"/>
          <w:lang w:eastAsia="ru-RU"/>
        </w:rPr>
        <w:t>.</w:t>
      </w:r>
    </w:p>
    <w:p w14:paraId="6ADCF9F4" w14:textId="77777777" w:rsidR="00132A3C" w:rsidRDefault="00132A3C" w:rsidP="005D6361">
      <w:pPr>
        <w:spacing w:after="0" w:line="360" w:lineRule="auto"/>
        <w:ind w:firstLine="851"/>
        <w:jc w:val="both"/>
        <w:rPr>
          <w:rFonts w:ascii="Times New Roman" w:eastAsia="Times New Roman" w:hAnsi="Times New Roman" w:cs="Times New Roman"/>
          <w:sz w:val="28"/>
          <w:szCs w:val="28"/>
          <w:lang w:eastAsia="ru-RU"/>
        </w:rPr>
      </w:pPr>
    </w:p>
    <w:p w14:paraId="3A6DED0B" w14:textId="77777777" w:rsidR="00847647" w:rsidRPr="007474D9" w:rsidRDefault="007474D9" w:rsidP="007474D9">
      <w:pPr>
        <w:spacing w:after="0" w:line="360" w:lineRule="auto"/>
        <w:ind w:firstLine="851"/>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Практическое закрепление знаний</w:t>
      </w:r>
    </w:p>
    <w:p w14:paraId="262B8BF3" w14:textId="77777777" w:rsidR="00847647" w:rsidRPr="00C8249E" w:rsidRDefault="00847647" w:rsidP="005D6361">
      <w:pPr>
        <w:spacing w:after="0" w:line="360" w:lineRule="auto"/>
        <w:ind w:firstLine="851"/>
        <w:jc w:val="both"/>
        <w:rPr>
          <w:rFonts w:ascii="Times New Roman" w:eastAsia="Times New Roman" w:hAnsi="Times New Roman" w:cs="Times New Roman"/>
          <w:sz w:val="28"/>
          <w:szCs w:val="28"/>
          <w:u w:val="single"/>
          <w:lang w:eastAsia="ru-RU"/>
        </w:rPr>
      </w:pPr>
      <w:r w:rsidRPr="00C8249E">
        <w:rPr>
          <w:rFonts w:ascii="Times New Roman" w:eastAsia="Times New Roman" w:hAnsi="Times New Roman" w:cs="Times New Roman"/>
          <w:bCs/>
          <w:iCs/>
          <w:sz w:val="28"/>
          <w:szCs w:val="28"/>
          <w:u w:val="single"/>
          <w:lang w:eastAsia="ru-RU"/>
        </w:rPr>
        <w:t>Дидактическая игра «Знакомство с аптечкой»</w:t>
      </w:r>
    </w:p>
    <w:p w14:paraId="6FA4B1A8" w14:textId="77777777" w:rsidR="00847647" w:rsidRPr="00C8249E" w:rsidRDefault="00847647" w:rsidP="005D6361">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1. Достать из аптечки предмет и рассказать о его назначении и применении.</w:t>
      </w:r>
    </w:p>
    <w:p w14:paraId="1C4065B5" w14:textId="77777777" w:rsidR="00847647" w:rsidRPr="00C8249E" w:rsidRDefault="00847647" w:rsidP="005D6361">
      <w:pPr>
        <w:spacing w:after="0" w:line="360" w:lineRule="auto"/>
        <w:ind w:firstLine="851"/>
        <w:jc w:val="both"/>
        <w:rPr>
          <w:rFonts w:ascii="Times New Roman" w:eastAsia="Times New Roman" w:hAnsi="Times New Roman" w:cs="Times New Roman"/>
          <w:bCs/>
          <w:sz w:val="28"/>
          <w:szCs w:val="28"/>
          <w:lang w:eastAsia="ru-RU"/>
        </w:rPr>
      </w:pPr>
      <w:r w:rsidRPr="00C8249E">
        <w:rPr>
          <w:rFonts w:ascii="Times New Roman" w:eastAsia="Times New Roman" w:hAnsi="Times New Roman" w:cs="Times New Roman"/>
          <w:bCs/>
          <w:sz w:val="28"/>
          <w:szCs w:val="28"/>
          <w:lang w:eastAsia="ru-RU"/>
        </w:rPr>
        <w:t>2.</w:t>
      </w:r>
      <w:r w:rsidRPr="00C8249E">
        <w:rPr>
          <w:rFonts w:ascii="Times New Roman" w:eastAsia="Times New Roman" w:hAnsi="Times New Roman" w:cs="Times New Roman"/>
          <w:b/>
          <w:bCs/>
          <w:sz w:val="28"/>
          <w:szCs w:val="28"/>
          <w:lang w:eastAsia="ru-RU"/>
        </w:rPr>
        <w:t xml:space="preserve"> </w:t>
      </w:r>
      <w:r w:rsidRPr="00C8249E">
        <w:rPr>
          <w:rFonts w:ascii="Times New Roman" w:eastAsia="Times New Roman" w:hAnsi="Times New Roman" w:cs="Times New Roman"/>
          <w:bCs/>
          <w:sz w:val="28"/>
          <w:szCs w:val="28"/>
          <w:lang w:eastAsia="ru-RU"/>
        </w:rPr>
        <w:t>Выбрать из предложенных предметов аптечки только те, которые должны находиться в ней.</w:t>
      </w:r>
    </w:p>
    <w:p w14:paraId="6D8A84FA" w14:textId="77777777" w:rsidR="00847647" w:rsidRPr="00C8249E" w:rsidRDefault="009F1D2B" w:rsidP="005D6361">
      <w:pPr>
        <w:spacing w:after="0" w:line="360" w:lineRule="auto"/>
        <w:ind w:firstLine="851"/>
        <w:jc w:val="both"/>
        <w:rPr>
          <w:rFonts w:ascii="Times New Roman" w:eastAsia="Times New Roman" w:hAnsi="Times New Roman" w:cs="Times New Roman"/>
          <w:sz w:val="28"/>
          <w:szCs w:val="28"/>
          <w:lang w:eastAsia="ru-RU"/>
        </w:rPr>
      </w:pPr>
      <w:r w:rsidRPr="009F1D2B">
        <w:rPr>
          <w:rFonts w:ascii="Times New Roman" w:eastAsia="Times New Roman" w:hAnsi="Times New Roman" w:cs="Times New Roman"/>
          <w:bCs/>
          <w:sz w:val="28"/>
          <w:szCs w:val="28"/>
          <w:lang w:eastAsia="ru-RU"/>
        </w:rPr>
        <w:t>Обратить внимание детей</w:t>
      </w:r>
      <w:r w:rsidR="00847647" w:rsidRPr="00C8249E">
        <w:rPr>
          <w:rFonts w:ascii="Times New Roman" w:eastAsia="Times New Roman" w:hAnsi="Times New Roman" w:cs="Times New Roman"/>
          <w:bCs/>
          <w:sz w:val="28"/>
          <w:szCs w:val="28"/>
          <w:lang w:eastAsia="ru-RU"/>
        </w:rPr>
        <w:t>, что ни в коем случае нельзя самостоя</w:t>
      </w:r>
      <w:r w:rsidR="007474D9">
        <w:rPr>
          <w:rFonts w:ascii="Times New Roman" w:eastAsia="Times New Roman" w:hAnsi="Times New Roman" w:cs="Times New Roman"/>
          <w:bCs/>
          <w:sz w:val="28"/>
          <w:szCs w:val="28"/>
          <w:lang w:eastAsia="ru-RU"/>
        </w:rPr>
        <w:t xml:space="preserve">тельно предлагать пострадавшим </w:t>
      </w:r>
      <w:r w:rsidR="00847647" w:rsidRPr="00C8249E">
        <w:rPr>
          <w:rFonts w:ascii="Times New Roman" w:eastAsia="Times New Roman" w:hAnsi="Times New Roman" w:cs="Times New Roman"/>
          <w:bCs/>
          <w:sz w:val="28"/>
          <w:szCs w:val="28"/>
          <w:lang w:eastAsia="ru-RU"/>
        </w:rPr>
        <w:t>лекарства, даже если они находятся в аптечке.</w:t>
      </w:r>
    </w:p>
    <w:p w14:paraId="761C5BCF" w14:textId="77777777" w:rsidR="00132A3C" w:rsidRPr="00C17911" w:rsidRDefault="009F1D2B" w:rsidP="00847647">
      <w:pPr>
        <w:spacing w:after="0" w:line="360" w:lineRule="auto"/>
        <w:ind w:firstLine="709"/>
        <w:jc w:val="both"/>
        <w:rPr>
          <w:rFonts w:ascii="Times New Roman" w:eastAsia="Times New Roman" w:hAnsi="Times New Roman" w:cs="Times New Roman"/>
          <w:sz w:val="28"/>
          <w:szCs w:val="28"/>
          <w:lang w:eastAsia="ru-RU"/>
        </w:rPr>
      </w:pPr>
      <w:r w:rsidRPr="009F1D2B">
        <w:rPr>
          <w:rFonts w:ascii="Times New Roman" w:eastAsia="Times New Roman" w:hAnsi="Times New Roman" w:cs="Times New Roman"/>
          <w:sz w:val="28"/>
          <w:szCs w:val="28"/>
          <w:lang w:eastAsia="ru-RU"/>
        </w:rPr>
        <w:t>Выучить с детьми правил</w:t>
      </w:r>
      <w:r w:rsidR="00C17911">
        <w:rPr>
          <w:rFonts w:ascii="Times New Roman" w:eastAsia="Times New Roman" w:hAnsi="Times New Roman" w:cs="Times New Roman"/>
          <w:sz w:val="28"/>
          <w:szCs w:val="28"/>
          <w:lang w:eastAsia="ru-RU"/>
        </w:rPr>
        <w:t>а</w:t>
      </w:r>
      <w:r w:rsidRPr="009F1D2B">
        <w:rPr>
          <w:rFonts w:ascii="Times New Roman" w:eastAsia="Times New Roman" w:hAnsi="Times New Roman" w:cs="Times New Roman"/>
          <w:sz w:val="28"/>
          <w:szCs w:val="28"/>
          <w:lang w:eastAsia="ru-RU"/>
        </w:rPr>
        <w:t>:</w:t>
      </w:r>
    </w:p>
    <w:p w14:paraId="38FB111B" w14:textId="77777777" w:rsidR="00132A3C" w:rsidRDefault="00C17911" w:rsidP="0084764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47647" w:rsidRPr="00C8249E">
        <w:rPr>
          <w:rFonts w:ascii="Times New Roman" w:eastAsia="Times New Roman" w:hAnsi="Times New Roman" w:cs="Times New Roman"/>
          <w:sz w:val="28"/>
          <w:szCs w:val="28"/>
          <w:lang w:eastAsia="ru-RU"/>
        </w:rPr>
        <w:t>таблетки в руки берет только взрослый;</w:t>
      </w:r>
    </w:p>
    <w:p w14:paraId="12CC0ADC" w14:textId="77777777" w:rsidR="00132A3C" w:rsidRDefault="00C17911" w:rsidP="0084764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47647" w:rsidRPr="00C8249E">
        <w:rPr>
          <w:rFonts w:ascii="Times New Roman" w:eastAsia="Times New Roman" w:hAnsi="Times New Roman" w:cs="Times New Roman"/>
          <w:sz w:val="28"/>
          <w:szCs w:val="28"/>
          <w:lang w:eastAsia="ru-RU"/>
        </w:rPr>
        <w:t>нельзя брать таблетки для игр;</w:t>
      </w:r>
    </w:p>
    <w:p w14:paraId="38C9496D" w14:textId="77777777" w:rsidR="00132A3C" w:rsidRDefault="00C17911" w:rsidP="0084764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47647" w:rsidRPr="00C8249E">
        <w:rPr>
          <w:rFonts w:ascii="Times New Roman" w:eastAsia="Times New Roman" w:hAnsi="Times New Roman" w:cs="Times New Roman"/>
          <w:sz w:val="28"/>
          <w:szCs w:val="28"/>
          <w:lang w:eastAsia="ru-RU"/>
        </w:rPr>
        <w:t>таблетки назначает только врач;</w:t>
      </w:r>
    </w:p>
    <w:p w14:paraId="1D12BA95" w14:textId="77777777" w:rsidR="00847647" w:rsidRDefault="00C17911" w:rsidP="0084764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47647" w:rsidRPr="00C8249E">
        <w:rPr>
          <w:rFonts w:ascii="Times New Roman" w:eastAsia="Times New Roman" w:hAnsi="Times New Roman" w:cs="Times New Roman"/>
          <w:sz w:val="28"/>
          <w:szCs w:val="28"/>
          <w:lang w:eastAsia="ru-RU"/>
        </w:rPr>
        <w:t>раны обрабатывают только чистыми руками.</w:t>
      </w:r>
    </w:p>
    <w:p w14:paraId="728CB3C0" w14:textId="77777777" w:rsidR="00C17911" w:rsidRPr="00C8249E" w:rsidRDefault="00C17911" w:rsidP="00847647">
      <w:pPr>
        <w:spacing w:after="0" w:line="360" w:lineRule="auto"/>
        <w:ind w:firstLine="709"/>
        <w:jc w:val="both"/>
        <w:rPr>
          <w:rFonts w:ascii="Times New Roman" w:eastAsia="Times New Roman" w:hAnsi="Times New Roman" w:cs="Times New Roman"/>
          <w:sz w:val="28"/>
          <w:szCs w:val="28"/>
          <w:lang w:eastAsia="ru-RU"/>
        </w:rPr>
      </w:pPr>
    </w:p>
    <w:p w14:paraId="1AD8D3D9" w14:textId="77777777" w:rsidR="00847647" w:rsidRDefault="00847647" w:rsidP="00847647">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bCs/>
          <w:sz w:val="28"/>
          <w:szCs w:val="28"/>
          <w:u w:val="single"/>
          <w:lang w:eastAsia="ru-RU"/>
        </w:rPr>
        <w:t>Дидактическая игра «Помощь пострадавшему»</w:t>
      </w:r>
      <w:r w:rsidRPr="00C8249E">
        <w:rPr>
          <w:rFonts w:ascii="Times New Roman" w:eastAsia="Times New Roman" w:hAnsi="Times New Roman" w:cs="Times New Roman"/>
          <w:bCs/>
          <w:sz w:val="28"/>
          <w:szCs w:val="28"/>
          <w:lang w:eastAsia="ru-RU"/>
        </w:rPr>
        <w:t xml:space="preserve"> с целью </w:t>
      </w:r>
      <w:r w:rsidRPr="00C8249E">
        <w:rPr>
          <w:rFonts w:ascii="Times New Roman" w:eastAsia="Times New Roman" w:hAnsi="Times New Roman" w:cs="Times New Roman"/>
          <w:sz w:val="28"/>
          <w:szCs w:val="28"/>
          <w:lang w:eastAsia="ru-RU"/>
        </w:rPr>
        <w:t>актуализировать полученные знания детей об оказании первой помощи пострадавшему.</w:t>
      </w:r>
    </w:p>
    <w:p w14:paraId="0B43F27E" w14:textId="77777777" w:rsidR="00C17911" w:rsidRPr="00C8249E" w:rsidRDefault="00C17911" w:rsidP="00847647">
      <w:pPr>
        <w:spacing w:after="0" w:line="360" w:lineRule="auto"/>
        <w:ind w:firstLine="709"/>
        <w:jc w:val="both"/>
        <w:rPr>
          <w:rFonts w:ascii="Times New Roman" w:eastAsia="Times New Roman" w:hAnsi="Times New Roman" w:cs="Times New Roman"/>
          <w:sz w:val="28"/>
          <w:szCs w:val="28"/>
          <w:lang w:eastAsia="ru-RU"/>
        </w:rPr>
      </w:pPr>
    </w:p>
    <w:p w14:paraId="48BA8A43" w14:textId="77777777" w:rsidR="00847647" w:rsidRPr="00C8249E" w:rsidRDefault="00847647" w:rsidP="00847647">
      <w:pPr>
        <w:spacing w:after="0" w:line="360" w:lineRule="auto"/>
        <w:ind w:firstLine="709"/>
        <w:jc w:val="both"/>
        <w:rPr>
          <w:rFonts w:ascii="Times New Roman" w:eastAsia="Times New Roman" w:hAnsi="Times New Roman" w:cs="Times New Roman"/>
          <w:sz w:val="28"/>
          <w:szCs w:val="28"/>
          <w:u w:val="single"/>
          <w:lang w:eastAsia="ru-RU"/>
        </w:rPr>
      </w:pPr>
      <w:r w:rsidRPr="00C8249E">
        <w:rPr>
          <w:rFonts w:ascii="Times New Roman" w:eastAsia="Times New Roman" w:hAnsi="Times New Roman" w:cs="Times New Roman"/>
          <w:sz w:val="28"/>
          <w:szCs w:val="28"/>
          <w:u w:val="single"/>
          <w:lang w:eastAsia="ru-RU"/>
        </w:rPr>
        <w:t>Работа с карточками опасных ситуаций на дороге</w:t>
      </w:r>
    </w:p>
    <w:p w14:paraId="375718E9" w14:textId="77777777" w:rsidR="00847647" w:rsidRPr="00C8249E" w:rsidRDefault="00847647" w:rsidP="00EE7471">
      <w:pPr>
        <w:numPr>
          <w:ilvl w:val="0"/>
          <w:numId w:val="3"/>
        </w:num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i/>
          <w:iCs/>
          <w:color w:val="000000"/>
          <w:sz w:val="28"/>
          <w:szCs w:val="28"/>
          <w:lang w:eastAsia="ru-RU"/>
        </w:rPr>
        <w:t>Заповедь первая</w:t>
      </w:r>
    </w:p>
    <w:p w14:paraId="2363840E" w14:textId="77777777" w:rsidR="00847647" w:rsidRPr="00C8249E" w:rsidRDefault="00847647" w:rsidP="008476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Самое главное</w:t>
      </w:r>
      <w:r w:rsidR="00132A3C">
        <w:rPr>
          <w:rFonts w:ascii="Times New Roman" w:eastAsia="Times New Roman" w:hAnsi="Times New Roman" w:cs="Times New Roman"/>
          <w:color w:val="000000"/>
          <w:sz w:val="28"/>
          <w:szCs w:val="28"/>
          <w:lang w:eastAsia="ru-RU"/>
        </w:rPr>
        <w:t xml:space="preserve"> — </w:t>
      </w:r>
      <w:r w:rsidRPr="00C8249E">
        <w:rPr>
          <w:rFonts w:ascii="Times New Roman" w:eastAsia="Times New Roman" w:hAnsi="Times New Roman" w:cs="Times New Roman"/>
          <w:color w:val="000000"/>
          <w:sz w:val="28"/>
          <w:szCs w:val="28"/>
          <w:lang w:eastAsia="ru-RU"/>
        </w:rPr>
        <w:t xml:space="preserve">не суетись! Вдохни </w:t>
      </w:r>
      <w:proofErr w:type="gramStart"/>
      <w:r w:rsidRPr="00C8249E">
        <w:rPr>
          <w:rFonts w:ascii="Times New Roman" w:eastAsia="Times New Roman" w:hAnsi="Times New Roman" w:cs="Times New Roman"/>
          <w:color w:val="000000"/>
          <w:sz w:val="28"/>
          <w:szCs w:val="28"/>
          <w:lang w:eastAsia="ru-RU"/>
        </w:rPr>
        <w:t>поглубже</w:t>
      </w:r>
      <w:proofErr w:type="gramEnd"/>
      <w:r w:rsidRPr="00C8249E">
        <w:rPr>
          <w:rFonts w:ascii="Times New Roman" w:eastAsia="Times New Roman" w:hAnsi="Times New Roman" w:cs="Times New Roman"/>
          <w:color w:val="000000"/>
          <w:sz w:val="28"/>
          <w:szCs w:val="28"/>
          <w:lang w:eastAsia="ru-RU"/>
        </w:rPr>
        <w:t xml:space="preserve"> и вспомни очер</w:t>
      </w:r>
      <w:r w:rsidR="00C17911">
        <w:rPr>
          <w:rFonts w:ascii="Times New Roman" w:eastAsia="Times New Roman" w:hAnsi="Times New Roman" w:cs="Times New Roman"/>
          <w:color w:val="000000"/>
          <w:sz w:val="28"/>
          <w:szCs w:val="28"/>
          <w:lang w:eastAsia="ru-RU"/>
        </w:rPr>
        <w:t>е</w:t>
      </w:r>
      <w:r w:rsidRPr="00C8249E">
        <w:rPr>
          <w:rFonts w:ascii="Times New Roman" w:eastAsia="Times New Roman" w:hAnsi="Times New Roman" w:cs="Times New Roman"/>
          <w:color w:val="000000"/>
          <w:sz w:val="28"/>
          <w:szCs w:val="28"/>
          <w:lang w:eastAsia="ru-RU"/>
        </w:rPr>
        <w:t>дность действий (непродуманные и спонтанные действия обречены на непоправимые ошибки).</w:t>
      </w:r>
    </w:p>
    <w:p w14:paraId="3BCDC5A8" w14:textId="77777777" w:rsidR="00847647" w:rsidRPr="00C8249E" w:rsidRDefault="00847647" w:rsidP="00EE7471">
      <w:pPr>
        <w:numPr>
          <w:ilvl w:val="0"/>
          <w:numId w:val="4"/>
        </w:num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i/>
          <w:iCs/>
          <w:color w:val="000000"/>
          <w:sz w:val="28"/>
          <w:szCs w:val="28"/>
          <w:lang w:eastAsia="ru-RU"/>
        </w:rPr>
        <w:t>Заповедь вторая</w:t>
      </w:r>
    </w:p>
    <w:p w14:paraId="60249D30" w14:textId="77777777" w:rsidR="00847647" w:rsidRPr="00C8249E" w:rsidRDefault="00847647" w:rsidP="008476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Прежде чем начать действовать</w:t>
      </w:r>
      <w:r w:rsidR="00C17911">
        <w:rPr>
          <w:rFonts w:ascii="Times New Roman" w:eastAsia="Times New Roman" w:hAnsi="Times New Roman" w:cs="Times New Roman"/>
          <w:color w:val="000000"/>
          <w:sz w:val="28"/>
          <w:szCs w:val="28"/>
          <w:lang w:eastAsia="ru-RU"/>
        </w:rPr>
        <w:t>,</w:t>
      </w:r>
      <w:r w:rsidR="00132A3C">
        <w:rPr>
          <w:rFonts w:ascii="Times New Roman" w:eastAsia="Times New Roman" w:hAnsi="Times New Roman" w:cs="Times New Roman"/>
          <w:color w:val="000000"/>
          <w:sz w:val="28"/>
          <w:szCs w:val="28"/>
          <w:lang w:eastAsia="ru-RU"/>
        </w:rPr>
        <w:t xml:space="preserve"> </w:t>
      </w:r>
      <w:r w:rsidRPr="00C8249E">
        <w:rPr>
          <w:rFonts w:ascii="Times New Roman" w:eastAsia="Times New Roman" w:hAnsi="Times New Roman" w:cs="Times New Roman"/>
          <w:color w:val="000000"/>
          <w:sz w:val="28"/>
          <w:szCs w:val="28"/>
          <w:lang w:eastAsia="ru-RU"/>
        </w:rPr>
        <w:t>обязательно оцени состояние пострадавшего, находящегося без сознания.</w:t>
      </w:r>
    </w:p>
    <w:p w14:paraId="77AF2E80" w14:textId="77777777" w:rsidR="00847647" w:rsidRPr="00C8249E" w:rsidRDefault="00847647" w:rsidP="00EE7471">
      <w:pPr>
        <w:numPr>
          <w:ilvl w:val="0"/>
          <w:numId w:val="5"/>
        </w:num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i/>
          <w:iCs/>
          <w:color w:val="000000"/>
          <w:sz w:val="28"/>
          <w:szCs w:val="28"/>
          <w:lang w:eastAsia="ru-RU"/>
        </w:rPr>
        <w:t>Заповедь третья</w:t>
      </w:r>
    </w:p>
    <w:p w14:paraId="1697CC34" w14:textId="77777777" w:rsidR="00847647" w:rsidRPr="00C8249E" w:rsidRDefault="00847647" w:rsidP="008476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Только уверенность действий и ч</w:t>
      </w:r>
      <w:r w:rsidR="00C17911">
        <w:rPr>
          <w:rFonts w:ascii="Times New Roman" w:eastAsia="Times New Roman" w:hAnsi="Times New Roman" w:cs="Times New Roman"/>
          <w:color w:val="000000"/>
          <w:sz w:val="28"/>
          <w:szCs w:val="28"/>
          <w:lang w:eastAsia="ru-RU"/>
        </w:rPr>
        <w:t>е</w:t>
      </w:r>
      <w:r w:rsidRPr="00C8249E">
        <w:rPr>
          <w:rFonts w:ascii="Times New Roman" w:eastAsia="Times New Roman" w:hAnsi="Times New Roman" w:cs="Times New Roman"/>
          <w:color w:val="000000"/>
          <w:sz w:val="28"/>
          <w:szCs w:val="28"/>
          <w:lang w:eastAsia="ru-RU"/>
        </w:rPr>
        <w:t>ткие команды позволят взять ситуацию под контроль. (Это даст возможность быстро найти помощников и оперативно скоординировать их действия</w:t>
      </w:r>
      <w:r w:rsidR="00C17911">
        <w:rPr>
          <w:rFonts w:ascii="Times New Roman" w:eastAsia="Times New Roman" w:hAnsi="Times New Roman" w:cs="Times New Roman"/>
          <w:color w:val="000000"/>
          <w:sz w:val="28"/>
          <w:szCs w:val="28"/>
          <w:lang w:eastAsia="ru-RU"/>
        </w:rPr>
        <w:t>.</w:t>
      </w:r>
      <w:r w:rsidRPr="00C8249E">
        <w:rPr>
          <w:rFonts w:ascii="Times New Roman" w:eastAsia="Times New Roman" w:hAnsi="Times New Roman" w:cs="Times New Roman"/>
          <w:color w:val="000000"/>
          <w:sz w:val="28"/>
          <w:szCs w:val="28"/>
          <w:lang w:eastAsia="ru-RU"/>
        </w:rPr>
        <w:t>)</w:t>
      </w:r>
    </w:p>
    <w:p w14:paraId="5881A95A" w14:textId="77777777" w:rsidR="00847647" w:rsidRPr="00C8249E" w:rsidRDefault="00847647" w:rsidP="00EE7471">
      <w:pPr>
        <w:numPr>
          <w:ilvl w:val="0"/>
          <w:numId w:val="6"/>
        </w:num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i/>
          <w:iCs/>
          <w:color w:val="000000"/>
          <w:sz w:val="28"/>
          <w:szCs w:val="28"/>
          <w:lang w:eastAsia="ru-RU"/>
        </w:rPr>
        <w:t>Заповедь четв</w:t>
      </w:r>
      <w:r w:rsidR="00C17911">
        <w:rPr>
          <w:rFonts w:ascii="Times New Roman" w:eastAsia="Times New Roman" w:hAnsi="Times New Roman" w:cs="Times New Roman"/>
          <w:i/>
          <w:iCs/>
          <w:color w:val="000000"/>
          <w:sz w:val="28"/>
          <w:szCs w:val="28"/>
          <w:lang w:eastAsia="ru-RU"/>
        </w:rPr>
        <w:t>е</w:t>
      </w:r>
      <w:r w:rsidRPr="00C8249E">
        <w:rPr>
          <w:rFonts w:ascii="Times New Roman" w:eastAsia="Times New Roman" w:hAnsi="Times New Roman" w:cs="Times New Roman"/>
          <w:i/>
          <w:iCs/>
          <w:color w:val="000000"/>
          <w:sz w:val="28"/>
          <w:szCs w:val="28"/>
          <w:lang w:eastAsia="ru-RU"/>
        </w:rPr>
        <w:t>ртая</w:t>
      </w:r>
    </w:p>
    <w:p w14:paraId="014ABFF6" w14:textId="77777777" w:rsidR="00C17911" w:rsidRDefault="00847647" w:rsidP="008476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color w:val="000000"/>
          <w:sz w:val="28"/>
          <w:szCs w:val="28"/>
          <w:lang w:eastAsia="ru-RU"/>
        </w:rPr>
        <w:t>Если ты остался один на один с пострадавшим</w:t>
      </w:r>
      <w:r w:rsidR="00132A3C">
        <w:rPr>
          <w:rFonts w:ascii="Times New Roman" w:eastAsia="Times New Roman" w:hAnsi="Times New Roman" w:cs="Times New Roman"/>
          <w:color w:val="000000"/>
          <w:sz w:val="28"/>
          <w:szCs w:val="28"/>
          <w:lang w:eastAsia="ru-RU"/>
        </w:rPr>
        <w:t xml:space="preserve"> — </w:t>
      </w:r>
      <w:r w:rsidRPr="00C8249E">
        <w:rPr>
          <w:rFonts w:ascii="Times New Roman" w:eastAsia="Times New Roman" w:hAnsi="Times New Roman" w:cs="Times New Roman"/>
          <w:color w:val="000000"/>
          <w:sz w:val="28"/>
          <w:szCs w:val="28"/>
          <w:lang w:eastAsia="ru-RU"/>
        </w:rPr>
        <w:t>не отчаивайся!</w:t>
      </w:r>
      <w:r w:rsidR="00C17911">
        <w:rPr>
          <w:rFonts w:ascii="Times New Roman" w:eastAsia="Times New Roman" w:hAnsi="Times New Roman" w:cs="Times New Roman"/>
          <w:color w:val="000000"/>
          <w:sz w:val="28"/>
          <w:szCs w:val="28"/>
          <w:lang w:eastAsia="ru-RU"/>
        </w:rPr>
        <w:t xml:space="preserve"> (В</w:t>
      </w:r>
      <w:r w:rsidRPr="00C8249E">
        <w:rPr>
          <w:rFonts w:ascii="Times New Roman" w:eastAsia="Times New Roman" w:hAnsi="Times New Roman" w:cs="Times New Roman"/>
          <w:color w:val="000000"/>
          <w:sz w:val="28"/>
          <w:szCs w:val="28"/>
          <w:lang w:eastAsia="ru-RU"/>
        </w:rPr>
        <w:t>спомни заповедь номер один</w:t>
      </w:r>
      <w:r w:rsidR="00C17911">
        <w:rPr>
          <w:rFonts w:ascii="Times New Roman" w:eastAsia="Times New Roman" w:hAnsi="Times New Roman" w:cs="Times New Roman"/>
          <w:color w:val="000000"/>
          <w:sz w:val="28"/>
          <w:szCs w:val="28"/>
          <w:lang w:eastAsia="ru-RU"/>
        </w:rPr>
        <w:t>.</w:t>
      </w:r>
      <w:r w:rsidRPr="00C8249E">
        <w:rPr>
          <w:rFonts w:ascii="Times New Roman" w:eastAsia="Times New Roman" w:hAnsi="Times New Roman" w:cs="Times New Roman"/>
          <w:color w:val="000000"/>
          <w:sz w:val="28"/>
          <w:szCs w:val="28"/>
          <w:lang w:eastAsia="ru-RU"/>
        </w:rPr>
        <w:t>)</w:t>
      </w:r>
    </w:p>
    <w:p w14:paraId="2BB2E0D0" w14:textId="77777777" w:rsidR="00847647" w:rsidRPr="00C8249E" w:rsidRDefault="00847647" w:rsidP="008476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14:paraId="086757FF" w14:textId="77777777" w:rsidR="00C17911" w:rsidRDefault="00847647" w:rsidP="0084764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b/>
          <w:sz w:val="28"/>
          <w:szCs w:val="28"/>
          <w:lang w:eastAsia="ru-RU"/>
        </w:rPr>
        <w:t>Задание</w:t>
      </w:r>
    </w:p>
    <w:p w14:paraId="7FA774BD" w14:textId="77777777" w:rsidR="00847647" w:rsidRDefault="00C17911" w:rsidP="00847647">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847647" w:rsidRPr="00C8249E">
        <w:rPr>
          <w:rFonts w:ascii="Times New Roman" w:eastAsia="Times New Roman" w:hAnsi="Times New Roman" w:cs="Times New Roman"/>
          <w:sz w:val="28"/>
          <w:szCs w:val="28"/>
          <w:lang w:eastAsia="ru-RU"/>
        </w:rPr>
        <w:t>зять картинку со стола с рисунком ситуации несчастного случая и подобрать нужный алгоритм действий, объяснить, почему нужно действовать в такой последовательности.</w:t>
      </w:r>
    </w:p>
    <w:p w14:paraId="56366777" w14:textId="77777777" w:rsidR="00C17911" w:rsidRPr="00C8249E" w:rsidRDefault="00C17911" w:rsidP="00847647">
      <w:pPr>
        <w:shd w:val="clear" w:color="auto" w:fill="FFFFFF"/>
        <w:spacing w:after="0" w:line="360" w:lineRule="auto"/>
        <w:ind w:firstLine="709"/>
        <w:jc w:val="both"/>
        <w:rPr>
          <w:rFonts w:ascii="Times New Roman" w:eastAsia="Times New Roman" w:hAnsi="Times New Roman" w:cs="Times New Roman"/>
          <w:sz w:val="28"/>
          <w:szCs w:val="28"/>
          <w:lang w:eastAsia="ru-RU"/>
        </w:rPr>
      </w:pPr>
    </w:p>
    <w:p w14:paraId="002C1893" w14:textId="77777777" w:rsidR="00847647" w:rsidRPr="00C17911" w:rsidRDefault="009F1D2B" w:rsidP="00847647">
      <w:pPr>
        <w:spacing w:after="0" w:line="360" w:lineRule="auto"/>
        <w:ind w:firstLine="709"/>
        <w:jc w:val="both"/>
        <w:rPr>
          <w:rFonts w:ascii="Times New Roman" w:eastAsia="Times New Roman" w:hAnsi="Times New Roman" w:cs="Times New Roman"/>
          <w:b/>
          <w:sz w:val="28"/>
          <w:szCs w:val="28"/>
          <w:lang w:eastAsia="ru-RU"/>
        </w:rPr>
      </w:pPr>
      <w:r w:rsidRPr="009F1D2B">
        <w:rPr>
          <w:rFonts w:ascii="Times New Roman" w:eastAsia="Times New Roman" w:hAnsi="Times New Roman" w:cs="Times New Roman"/>
          <w:b/>
          <w:sz w:val="28"/>
          <w:szCs w:val="28"/>
          <w:lang w:eastAsia="ru-RU"/>
        </w:rPr>
        <w:t>Правила по оказанию ПП пострадавшим в ДТП</w:t>
      </w:r>
    </w:p>
    <w:p w14:paraId="36B778CC" w14:textId="77777777" w:rsidR="00847647" w:rsidRPr="00C8249E" w:rsidRDefault="00847647" w:rsidP="00847647">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НЕДОПУСТИМО</w:t>
      </w:r>
      <w:r w:rsidR="00C17911">
        <w:rPr>
          <w:rFonts w:ascii="Times New Roman" w:eastAsia="Times New Roman" w:hAnsi="Times New Roman" w:cs="Times New Roman"/>
          <w:sz w:val="28"/>
          <w:szCs w:val="28"/>
          <w:lang w:eastAsia="ru-RU"/>
        </w:rPr>
        <w:t xml:space="preserve"> д</w:t>
      </w:r>
      <w:r w:rsidRPr="00C8249E">
        <w:rPr>
          <w:rFonts w:ascii="Times New Roman" w:eastAsia="Times New Roman" w:hAnsi="Times New Roman" w:cs="Times New Roman"/>
          <w:sz w:val="28"/>
          <w:szCs w:val="28"/>
          <w:lang w:eastAsia="ru-RU"/>
        </w:rPr>
        <w:t>авать пострадавшему пить в случаях проникающих ранений живота.</w:t>
      </w:r>
    </w:p>
    <w:p w14:paraId="37A20932" w14:textId="77777777" w:rsidR="00847647" w:rsidRPr="00C8249E" w:rsidRDefault="00847647" w:rsidP="00847647">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НЕ ТРЕВОЖЬ ПОНАПРАСНУ ПОСТРАДАВШЕГО: ЛЮБОЕ ДВИЖЕНИЕ ПРИЧИНЯЕТ ЕМУ МУЧИТЕЛЬНУЮ БОЛЬ.</w:t>
      </w:r>
      <w:r w:rsidR="00C17911">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 xml:space="preserve">(Перемещать </w:t>
      </w:r>
      <w:r w:rsidRPr="00C8249E">
        <w:rPr>
          <w:rFonts w:ascii="Times New Roman" w:eastAsia="Times New Roman" w:hAnsi="Times New Roman" w:cs="Times New Roman"/>
          <w:sz w:val="28"/>
          <w:szCs w:val="28"/>
          <w:lang w:eastAsia="ru-RU"/>
        </w:rPr>
        <w:lastRenderedPageBreak/>
        <w:t>пострадавшего можно только после иммобилизации поврежденных конечностей и обязательно на носилках.)</w:t>
      </w:r>
    </w:p>
    <w:p w14:paraId="5E479848" w14:textId="77777777" w:rsidR="00E62837" w:rsidRDefault="00847647">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ПРОЯВИ ВНИМАНИЕ К КАЖДОМУ ЧЕЛОВЕКУ, ПОСТРАДАВШЕМУ В КАТАСТРОФЕ ИЛИ ПРИ НЕСЧАСТНОМ СЛУЧАЕ.</w:t>
      </w:r>
      <w:r w:rsidR="00C17911">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(Тем более если у него бледный вид</w:t>
      </w:r>
      <w:r w:rsidR="00067DB3">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и он эмоционально возбужден.)</w:t>
      </w:r>
    </w:p>
    <w:p w14:paraId="7BA9E92E" w14:textId="77777777" w:rsidR="00847647" w:rsidRDefault="00847647" w:rsidP="00847647">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НЕ МЕДЛИ С НАЛОЖЕНИЕМ КРОВООСТАНАВЛИВАЮЩИХ ЖГУТОВ.</w:t>
      </w:r>
      <w:r w:rsidR="00C17911">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(Потеря каждой секунды может привести к невосполнимой кровопотере.)</w:t>
      </w:r>
    </w:p>
    <w:p w14:paraId="4063808C" w14:textId="77777777" w:rsidR="00C17911" w:rsidRPr="00C8249E" w:rsidRDefault="00C17911" w:rsidP="00847647">
      <w:pPr>
        <w:spacing w:after="0" w:line="360" w:lineRule="auto"/>
        <w:ind w:firstLine="709"/>
        <w:jc w:val="both"/>
        <w:rPr>
          <w:rFonts w:ascii="Times New Roman" w:eastAsia="Times New Roman" w:hAnsi="Times New Roman" w:cs="Times New Roman"/>
          <w:sz w:val="28"/>
          <w:szCs w:val="28"/>
          <w:lang w:eastAsia="ru-RU"/>
        </w:rPr>
      </w:pPr>
    </w:p>
    <w:p w14:paraId="444757FF" w14:textId="77777777" w:rsidR="00132A3C" w:rsidRDefault="00847647" w:rsidP="00847647">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b/>
          <w:sz w:val="28"/>
          <w:szCs w:val="28"/>
          <w:lang w:eastAsia="ru-RU"/>
        </w:rPr>
        <w:t>Подведение итогов. Резюме</w:t>
      </w:r>
    </w:p>
    <w:p w14:paraId="0007A303" w14:textId="77777777" w:rsidR="00847647" w:rsidRPr="00C8249E" w:rsidRDefault="00847647" w:rsidP="00847647">
      <w:pPr>
        <w:shd w:val="clear" w:color="auto" w:fill="FFFFFF"/>
        <w:spacing w:after="0" w:line="360" w:lineRule="auto"/>
        <w:ind w:firstLine="709"/>
        <w:jc w:val="both"/>
        <w:rPr>
          <w:rFonts w:ascii="Times New Roman" w:eastAsia="Times New Roman" w:hAnsi="Times New Roman" w:cs="Times New Roman"/>
          <w:bCs/>
          <w:color w:val="000000"/>
          <w:sz w:val="28"/>
          <w:szCs w:val="28"/>
          <w:lang w:eastAsia="ru-RU"/>
        </w:rPr>
      </w:pPr>
      <w:r w:rsidRPr="00C8249E">
        <w:rPr>
          <w:rFonts w:ascii="Times New Roman" w:eastAsia="Times New Roman" w:hAnsi="Times New Roman" w:cs="Times New Roman"/>
          <w:bCs/>
          <w:color w:val="000000"/>
          <w:sz w:val="28"/>
          <w:szCs w:val="28"/>
          <w:lang w:eastAsia="ru-RU"/>
        </w:rPr>
        <w:t>Контрольные вопросы:</w:t>
      </w:r>
    </w:p>
    <w:p w14:paraId="4005679B" w14:textId="77777777" w:rsidR="00847647" w:rsidRPr="00C8249E" w:rsidRDefault="00847647" w:rsidP="0084764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C8249E">
        <w:rPr>
          <w:rFonts w:ascii="Times New Roman" w:eastAsia="Times New Roman" w:hAnsi="Times New Roman" w:cs="Times New Roman"/>
          <w:bCs/>
          <w:color w:val="000000"/>
          <w:sz w:val="28"/>
          <w:szCs w:val="28"/>
          <w:lang w:eastAsia="ru-RU"/>
        </w:rPr>
        <w:t>1.</w:t>
      </w:r>
      <w:r w:rsidR="00C17911">
        <w:rPr>
          <w:rFonts w:ascii="Times New Roman" w:eastAsia="Times New Roman" w:hAnsi="Times New Roman" w:cs="Times New Roman"/>
          <w:bCs/>
          <w:color w:val="000000"/>
          <w:sz w:val="28"/>
          <w:szCs w:val="28"/>
          <w:lang w:eastAsia="ru-RU"/>
        </w:rPr>
        <w:t xml:space="preserve"> </w:t>
      </w:r>
      <w:r w:rsidRPr="00C8249E">
        <w:rPr>
          <w:rFonts w:ascii="Times New Roman" w:eastAsia="Times New Roman" w:hAnsi="Times New Roman" w:cs="Times New Roman"/>
          <w:bCs/>
          <w:color w:val="000000"/>
          <w:sz w:val="28"/>
          <w:szCs w:val="28"/>
          <w:lang w:eastAsia="ru-RU"/>
        </w:rPr>
        <w:t>Что такое первая помощь, имеет ли школьник право оказывать первую помощь, не являясь профессиональным медицинским работником?</w:t>
      </w:r>
    </w:p>
    <w:p w14:paraId="2A648405" w14:textId="77777777" w:rsidR="007474D9" w:rsidRPr="007474D9" w:rsidRDefault="00847647" w:rsidP="007474D9">
      <w:pPr>
        <w:shd w:val="clear" w:color="auto" w:fill="FFFFFF"/>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C8249E">
        <w:rPr>
          <w:rFonts w:ascii="Times New Roman" w:eastAsia="Times New Roman" w:hAnsi="Times New Roman" w:cs="Times New Roman"/>
          <w:color w:val="000000"/>
          <w:sz w:val="28"/>
          <w:szCs w:val="28"/>
          <w:lang w:eastAsia="ru-RU"/>
        </w:rPr>
        <w:t>2.</w:t>
      </w:r>
      <w:r w:rsidR="00C17911">
        <w:rPr>
          <w:rFonts w:ascii="Times New Roman" w:eastAsia="Times New Roman" w:hAnsi="Times New Roman" w:cs="Times New Roman"/>
          <w:color w:val="000000"/>
          <w:sz w:val="28"/>
          <w:szCs w:val="28"/>
          <w:lang w:eastAsia="ru-RU"/>
        </w:rPr>
        <w:t xml:space="preserve"> </w:t>
      </w:r>
      <w:r w:rsidRPr="00C8249E">
        <w:rPr>
          <w:rFonts w:ascii="Times New Roman" w:eastAsia="Times New Roman" w:hAnsi="Times New Roman" w:cs="Times New Roman"/>
          <w:color w:val="000000"/>
          <w:sz w:val="28"/>
          <w:szCs w:val="28"/>
          <w:shd w:val="clear" w:color="auto" w:fill="FFFFFF"/>
          <w:lang w:eastAsia="ru-RU"/>
        </w:rPr>
        <w:t>Сможете ли вы оказать первую помощь пострадавшим при любой опасной или угрожающей жизни ситуации?</w:t>
      </w:r>
    </w:p>
    <w:p w14:paraId="6D298BB4" w14:textId="77777777" w:rsidR="00847647" w:rsidRPr="00C8249E" w:rsidRDefault="00847647" w:rsidP="00847647">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C8249E">
        <w:rPr>
          <w:rFonts w:ascii="Times New Roman" w:eastAsia="Times New Roman" w:hAnsi="Times New Roman" w:cs="Times New Roman"/>
          <w:color w:val="000000"/>
          <w:sz w:val="28"/>
          <w:szCs w:val="28"/>
          <w:shd w:val="clear" w:color="auto" w:fill="FFFFFF"/>
          <w:lang w:eastAsia="ru-RU"/>
        </w:rPr>
        <w:t>3.</w:t>
      </w:r>
      <w:r w:rsidR="00C17911">
        <w:rPr>
          <w:rFonts w:ascii="Times New Roman" w:eastAsia="Times New Roman" w:hAnsi="Times New Roman" w:cs="Times New Roman"/>
          <w:color w:val="000000"/>
          <w:sz w:val="28"/>
          <w:szCs w:val="28"/>
          <w:shd w:val="clear" w:color="auto" w:fill="FFFFFF"/>
          <w:lang w:eastAsia="ru-RU"/>
        </w:rPr>
        <w:t xml:space="preserve"> </w:t>
      </w:r>
      <w:r w:rsidRPr="00C8249E">
        <w:rPr>
          <w:rFonts w:ascii="Times New Roman" w:eastAsia="Times New Roman" w:hAnsi="Times New Roman" w:cs="Times New Roman"/>
          <w:color w:val="000000"/>
          <w:sz w:val="28"/>
          <w:szCs w:val="28"/>
          <w:shd w:val="clear" w:color="auto" w:fill="FFFFFF"/>
          <w:lang w:eastAsia="ru-RU"/>
        </w:rPr>
        <w:t>Что НЕЛЬЗЯ делать при оказан</w:t>
      </w:r>
      <w:r w:rsidR="007474D9">
        <w:rPr>
          <w:rFonts w:ascii="Times New Roman" w:eastAsia="Times New Roman" w:hAnsi="Times New Roman" w:cs="Times New Roman"/>
          <w:color w:val="000000"/>
          <w:sz w:val="28"/>
          <w:szCs w:val="28"/>
          <w:shd w:val="clear" w:color="auto" w:fill="FFFFFF"/>
          <w:lang w:eastAsia="ru-RU"/>
        </w:rPr>
        <w:t>ии первой помощи пострадавшему?</w:t>
      </w:r>
    </w:p>
    <w:p w14:paraId="6DE17B10" w14:textId="77777777" w:rsidR="00C17911" w:rsidRDefault="00C17911" w:rsidP="00847647">
      <w:pPr>
        <w:spacing w:after="0" w:line="360" w:lineRule="auto"/>
        <w:ind w:firstLine="709"/>
        <w:jc w:val="both"/>
        <w:rPr>
          <w:rFonts w:ascii="Times New Roman" w:eastAsia="Times New Roman" w:hAnsi="Times New Roman" w:cs="Times New Roman"/>
          <w:sz w:val="28"/>
          <w:szCs w:val="28"/>
          <w:u w:val="single"/>
          <w:lang w:eastAsia="ru-RU"/>
        </w:rPr>
      </w:pPr>
    </w:p>
    <w:p w14:paraId="7E3B0C9F" w14:textId="77777777" w:rsidR="00132A3C" w:rsidRDefault="009F1D2B" w:rsidP="00847647">
      <w:pPr>
        <w:spacing w:after="0" w:line="360" w:lineRule="auto"/>
        <w:ind w:firstLine="709"/>
        <w:jc w:val="both"/>
        <w:rPr>
          <w:rFonts w:ascii="Times New Roman" w:eastAsia="Times New Roman" w:hAnsi="Times New Roman" w:cs="Times New Roman"/>
          <w:sz w:val="28"/>
          <w:szCs w:val="28"/>
          <w:lang w:eastAsia="ru-RU"/>
        </w:rPr>
      </w:pPr>
      <w:r w:rsidRPr="009F1D2B">
        <w:rPr>
          <w:rFonts w:ascii="Times New Roman" w:eastAsia="Times New Roman" w:hAnsi="Times New Roman" w:cs="Times New Roman"/>
          <w:sz w:val="28"/>
          <w:szCs w:val="28"/>
          <w:lang w:eastAsia="ru-RU"/>
        </w:rPr>
        <w:t>В заключении педагог</w:t>
      </w:r>
      <w:r w:rsidR="005041DD">
        <w:rPr>
          <w:rFonts w:ascii="Times New Roman" w:eastAsia="Times New Roman" w:hAnsi="Times New Roman" w:cs="Times New Roman"/>
          <w:sz w:val="28"/>
          <w:szCs w:val="28"/>
          <w:lang w:eastAsia="ru-RU"/>
        </w:rPr>
        <w:t xml:space="preserve"> делает обзор основных </w:t>
      </w:r>
      <w:proofErr w:type="spellStart"/>
      <w:r w:rsidR="005041DD">
        <w:rPr>
          <w:rFonts w:ascii="Times New Roman" w:eastAsia="Times New Roman" w:hAnsi="Times New Roman" w:cs="Times New Roman"/>
          <w:sz w:val="28"/>
          <w:szCs w:val="28"/>
          <w:lang w:eastAsia="ru-RU"/>
        </w:rPr>
        <w:t>интернет</w:t>
      </w:r>
      <w:r w:rsidR="00C17911">
        <w:rPr>
          <w:rFonts w:ascii="Times New Roman" w:eastAsia="Times New Roman" w:hAnsi="Times New Roman" w:cs="Times New Roman"/>
          <w:sz w:val="28"/>
          <w:szCs w:val="28"/>
          <w:lang w:eastAsia="ru-RU"/>
        </w:rPr>
        <w:t>-</w:t>
      </w:r>
      <w:r w:rsidR="005041DD">
        <w:rPr>
          <w:rFonts w:ascii="Times New Roman" w:eastAsia="Times New Roman" w:hAnsi="Times New Roman" w:cs="Times New Roman"/>
          <w:sz w:val="28"/>
          <w:szCs w:val="28"/>
          <w:lang w:eastAsia="ru-RU"/>
        </w:rPr>
        <w:t>ресурсов</w:t>
      </w:r>
      <w:proofErr w:type="spellEnd"/>
      <w:r w:rsidR="005041DD">
        <w:rPr>
          <w:rFonts w:ascii="Times New Roman" w:eastAsia="Times New Roman" w:hAnsi="Times New Roman" w:cs="Times New Roman"/>
          <w:sz w:val="28"/>
          <w:szCs w:val="28"/>
          <w:lang w:eastAsia="ru-RU"/>
        </w:rPr>
        <w:t xml:space="preserve"> по</w:t>
      </w:r>
      <w:r w:rsidR="00847647" w:rsidRPr="00C8249E">
        <w:rPr>
          <w:rFonts w:ascii="Times New Roman" w:eastAsia="Times New Roman" w:hAnsi="Times New Roman" w:cs="Times New Roman"/>
          <w:sz w:val="28"/>
          <w:szCs w:val="28"/>
          <w:lang w:eastAsia="ru-RU"/>
        </w:rPr>
        <w:t xml:space="preserve"> БДД, в которых можно просмотреть информацию об оказании первой помощи (</w:t>
      </w:r>
      <w:r w:rsidR="00C17911">
        <w:rPr>
          <w:rFonts w:ascii="Times New Roman" w:eastAsia="Times New Roman" w:hAnsi="Times New Roman" w:cs="Times New Roman"/>
          <w:sz w:val="28"/>
          <w:szCs w:val="28"/>
          <w:lang w:eastAsia="ru-RU"/>
        </w:rPr>
        <w:t>«</w:t>
      </w:r>
      <w:proofErr w:type="spellStart"/>
      <w:r w:rsidR="00847647" w:rsidRPr="00C8249E">
        <w:rPr>
          <w:rFonts w:ascii="Times New Roman" w:eastAsia="Times New Roman" w:hAnsi="Times New Roman" w:cs="Times New Roman"/>
          <w:sz w:val="28"/>
          <w:szCs w:val="28"/>
          <w:lang w:eastAsia="ru-RU"/>
        </w:rPr>
        <w:t>Зебренок</w:t>
      </w:r>
      <w:proofErr w:type="spellEnd"/>
      <w:r w:rsidR="00C17911">
        <w:rPr>
          <w:rFonts w:ascii="Times New Roman" w:eastAsia="Times New Roman" w:hAnsi="Times New Roman" w:cs="Times New Roman"/>
          <w:sz w:val="28"/>
          <w:szCs w:val="28"/>
          <w:lang w:eastAsia="ru-RU"/>
        </w:rPr>
        <w:t>»</w:t>
      </w:r>
      <w:r w:rsidR="00847647" w:rsidRPr="00C8249E">
        <w:rPr>
          <w:rFonts w:ascii="Times New Roman" w:eastAsia="Times New Roman" w:hAnsi="Times New Roman" w:cs="Times New Roman"/>
          <w:sz w:val="28"/>
          <w:szCs w:val="28"/>
          <w:lang w:eastAsia="ru-RU"/>
        </w:rPr>
        <w:t xml:space="preserve">, </w:t>
      </w:r>
      <w:r w:rsidR="00C17911">
        <w:rPr>
          <w:rFonts w:ascii="Times New Roman" w:eastAsia="Times New Roman" w:hAnsi="Times New Roman" w:cs="Times New Roman"/>
          <w:sz w:val="28"/>
          <w:szCs w:val="28"/>
          <w:lang w:eastAsia="ru-RU"/>
        </w:rPr>
        <w:t>«</w:t>
      </w:r>
      <w:proofErr w:type="spellStart"/>
      <w:r w:rsidR="00847647" w:rsidRPr="00C8249E">
        <w:rPr>
          <w:rFonts w:ascii="Times New Roman" w:eastAsia="Times New Roman" w:hAnsi="Times New Roman" w:cs="Times New Roman"/>
          <w:sz w:val="28"/>
          <w:szCs w:val="28"/>
          <w:lang w:eastAsia="ru-RU"/>
        </w:rPr>
        <w:t>Сакла</w:t>
      </w:r>
      <w:proofErr w:type="spellEnd"/>
      <w:r w:rsidR="00C17911">
        <w:rPr>
          <w:rFonts w:ascii="Times New Roman" w:eastAsia="Times New Roman" w:hAnsi="Times New Roman" w:cs="Times New Roman"/>
          <w:sz w:val="28"/>
          <w:szCs w:val="28"/>
          <w:lang w:eastAsia="ru-RU"/>
        </w:rPr>
        <w:t>»</w:t>
      </w:r>
      <w:r w:rsidR="00847647" w:rsidRPr="00C8249E">
        <w:rPr>
          <w:rFonts w:ascii="Times New Roman" w:eastAsia="Times New Roman" w:hAnsi="Times New Roman" w:cs="Times New Roman"/>
          <w:sz w:val="28"/>
          <w:szCs w:val="28"/>
          <w:lang w:eastAsia="ru-RU"/>
        </w:rPr>
        <w:t xml:space="preserve">, </w:t>
      </w:r>
      <w:r w:rsidR="00C17911">
        <w:rPr>
          <w:rFonts w:ascii="Times New Roman" w:eastAsia="Times New Roman" w:hAnsi="Times New Roman" w:cs="Times New Roman"/>
          <w:sz w:val="28"/>
          <w:szCs w:val="28"/>
          <w:lang w:eastAsia="ru-RU"/>
        </w:rPr>
        <w:t>«</w:t>
      </w:r>
      <w:proofErr w:type="spellStart"/>
      <w:r w:rsidR="00847647" w:rsidRPr="00C8249E">
        <w:rPr>
          <w:rFonts w:ascii="Times New Roman" w:eastAsia="Times New Roman" w:hAnsi="Times New Roman" w:cs="Times New Roman"/>
          <w:sz w:val="28"/>
          <w:szCs w:val="28"/>
          <w:lang w:eastAsia="ru-RU"/>
        </w:rPr>
        <w:t>БДДдети</w:t>
      </w:r>
      <w:proofErr w:type="spellEnd"/>
      <w:r w:rsidR="00C17911">
        <w:rPr>
          <w:rFonts w:ascii="Times New Roman" w:eastAsia="Times New Roman" w:hAnsi="Times New Roman" w:cs="Times New Roman"/>
          <w:sz w:val="28"/>
          <w:szCs w:val="28"/>
          <w:lang w:eastAsia="ru-RU"/>
        </w:rPr>
        <w:t>»</w:t>
      </w:r>
      <w:r w:rsidR="00847647" w:rsidRPr="00C8249E">
        <w:rPr>
          <w:rFonts w:ascii="Times New Roman" w:eastAsia="Times New Roman" w:hAnsi="Times New Roman" w:cs="Times New Roman"/>
          <w:sz w:val="28"/>
          <w:szCs w:val="28"/>
          <w:lang w:eastAsia="ru-RU"/>
        </w:rPr>
        <w:t xml:space="preserve">, </w:t>
      </w:r>
      <w:proofErr w:type="spellStart"/>
      <w:r w:rsidR="00847647" w:rsidRPr="00C8249E">
        <w:rPr>
          <w:rFonts w:ascii="Times New Roman" w:eastAsia="Times New Roman" w:hAnsi="Times New Roman" w:cs="Times New Roman"/>
          <w:sz w:val="28"/>
          <w:szCs w:val="28"/>
          <w:lang w:eastAsia="ru-RU"/>
        </w:rPr>
        <w:t>ЮИД</w:t>
      </w:r>
      <w:proofErr w:type="gramStart"/>
      <w:r w:rsidR="00C17911">
        <w:rPr>
          <w:rFonts w:ascii="Times New Roman" w:eastAsia="Times New Roman" w:hAnsi="Times New Roman" w:cs="Times New Roman"/>
          <w:sz w:val="28"/>
          <w:szCs w:val="28"/>
          <w:lang w:eastAsia="ru-RU"/>
        </w:rPr>
        <w:t>.</w:t>
      </w:r>
      <w:r w:rsidR="00847647" w:rsidRPr="00C8249E">
        <w:rPr>
          <w:rFonts w:ascii="Times New Roman" w:eastAsia="Times New Roman" w:hAnsi="Times New Roman" w:cs="Times New Roman"/>
          <w:sz w:val="28"/>
          <w:szCs w:val="28"/>
          <w:lang w:eastAsia="ru-RU"/>
        </w:rPr>
        <w:t>р</w:t>
      </w:r>
      <w:proofErr w:type="gramEnd"/>
      <w:r w:rsidR="00847647" w:rsidRPr="00C8249E">
        <w:rPr>
          <w:rFonts w:ascii="Times New Roman" w:eastAsia="Times New Roman" w:hAnsi="Times New Roman" w:cs="Times New Roman"/>
          <w:sz w:val="28"/>
          <w:szCs w:val="28"/>
          <w:lang w:eastAsia="ru-RU"/>
        </w:rPr>
        <w:t>ф</w:t>
      </w:r>
      <w:proofErr w:type="spellEnd"/>
      <w:r w:rsidR="00847647" w:rsidRPr="00C8249E">
        <w:rPr>
          <w:rFonts w:ascii="Times New Roman" w:eastAsia="Times New Roman" w:hAnsi="Times New Roman" w:cs="Times New Roman"/>
          <w:sz w:val="28"/>
          <w:szCs w:val="28"/>
          <w:lang w:eastAsia="ru-RU"/>
        </w:rPr>
        <w:t xml:space="preserve">, </w:t>
      </w:r>
      <w:r w:rsidR="00C17911">
        <w:rPr>
          <w:rFonts w:ascii="Times New Roman" w:eastAsia="Times New Roman" w:hAnsi="Times New Roman" w:cs="Times New Roman"/>
          <w:sz w:val="28"/>
          <w:szCs w:val="28"/>
          <w:lang w:eastAsia="ru-RU"/>
        </w:rPr>
        <w:t>«</w:t>
      </w:r>
      <w:r w:rsidR="00847647" w:rsidRPr="00C8249E">
        <w:rPr>
          <w:rFonts w:ascii="Times New Roman" w:eastAsia="Times New Roman" w:hAnsi="Times New Roman" w:cs="Times New Roman"/>
          <w:sz w:val="28"/>
          <w:szCs w:val="28"/>
          <w:lang w:eastAsia="ru-RU"/>
        </w:rPr>
        <w:t>ДДД</w:t>
      </w:r>
      <w:r w:rsidR="00C17911">
        <w:rPr>
          <w:rFonts w:ascii="Times New Roman" w:eastAsia="Times New Roman" w:hAnsi="Times New Roman" w:cs="Times New Roman"/>
          <w:sz w:val="28"/>
          <w:szCs w:val="28"/>
          <w:lang w:eastAsia="ru-RU"/>
        </w:rPr>
        <w:t>»</w:t>
      </w:r>
      <w:r w:rsidR="00847647" w:rsidRPr="00C8249E">
        <w:rPr>
          <w:rFonts w:ascii="Times New Roman" w:eastAsia="Times New Roman" w:hAnsi="Times New Roman" w:cs="Times New Roman"/>
          <w:sz w:val="28"/>
          <w:szCs w:val="28"/>
          <w:lang w:eastAsia="ru-RU"/>
        </w:rPr>
        <w:t xml:space="preserve">, </w:t>
      </w:r>
      <w:r w:rsidR="00C17911">
        <w:rPr>
          <w:rFonts w:ascii="Times New Roman" w:eastAsia="Times New Roman" w:hAnsi="Times New Roman" w:cs="Times New Roman"/>
          <w:sz w:val="28"/>
          <w:szCs w:val="28"/>
          <w:lang w:eastAsia="ru-RU"/>
        </w:rPr>
        <w:t>«</w:t>
      </w:r>
      <w:proofErr w:type="spellStart"/>
      <w:r w:rsidR="00847647" w:rsidRPr="00C8249E">
        <w:rPr>
          <w:rFonts w:ascii="Times New Roman" w:eastAsia="Times New Roman" w:hAnsi="Times New Roman" w:cs="Times New Roman"/>
          <w:sz w:val="28"/>
          <w:szCs w:val="28"/>
          <w:lang w:eastAsia="ru-RU"/>
        </w:rPr>
        <w:t>Стопгазета</w:t>
      </w:r>
      <w:proofErr w:type="spellEnd"/>
      <w:r w:rsidR="00C17911">
        <w:rPr>
          <w:rFonts w:ascii="Times New Roman" w:eastAsia="Times New Roman" w:hAnsi="Times New Roman" w:cs="Times New Roman"/>
          <w:sz w:val="28"/>
          <w:szCs w:val="28"/>
          <w:lang w:eastAsia="ru-RU"/>
        </w:rPr>
        <w:t xml:space="preserve">» </w:t>
      </w:r>
      <w:r w:rsidR="00847647" w:rsidRPr="00C8249E">
        <w:rPr>
          <w:rFonts w:ascii="Times New Roman" w:eastAsia="Times New Roman" w:hAnsi="Times New Roman" w:cs="Times New Roman"/>
          <w:sz w:val="28"/>
          <w:szCs w:val="28"/>
          <w:lang w:eastAsia="ru-RU"/>
        </w:rPr>
        <w:t>и т.</w:t>
      </w:r>
      <w:r w:rsidR="00C17911">
        <w:rPr>
          <w:rFonts w:ascii="Times New Roman" w:eastAsia="Times New Roman" w:hAnsi="Times New Roman" w:cs="Times New Roman"/>
          <w:sz w:val="28"/>
          <w:szCs w:val="28"/>
          <w:lang w:eastAsia="ru-RU"/>
        </w:rPr>
        <w:t> </w:t>
      </w:r>
      <w:r w:rsidR="00847647" w:rsidRPr="00C8249E">
        <w:rPr>
          <w:rFonts w:ascii="Times New Roman" w:eastAsia="Times New Roman" w:hAnsi="Times New Roman" w:cs="Times New Roman"/>
          <w:sz w:val="28"/>
          <w:szCs w:val="28"/>
          <w:lang w:eastAsia="ru-RU"/>
        </w:rPr>
        <w:t>д.) и рассказывает</w:t>
      </w:r>
      <w:r w:rsidR="007474D9">
        <w:rPr>
          <w:rFonts w:ascii="Times New Roman" w:eastAsia="Times New Roman" w:hAnsi="Times New Roman" w:cs="Times New Roman"/>
          <w:sz w:val="28"/>
          <w:szCs w:val="28"/>
          <w:lang w:eastAsia="ru-RU"/>
        </w:rPr>
        <w:t>,</w:t>
      </w:r>
      <w:r w:rsidR="00847647" w:rsidRPr="00C8249E">
        <w:rPr>
          <w:rFonts w:ascii="Times New Roman" w:eastAsia="Times New Roman" w:hAnsi="Times New Roman" w:cs="Times New Roman"/>
          <w:sz w:val="28"/>
          <w:szCs w:val="28"/>
          <w:lang w:eastAsia="ru-RU"/>
        </w:rPr>
        <w:t xml:space="preserve"> чем могут быть полезны данные ресурсы и как их использовать.</w:t>
      </w:r>
    </w:p>
    <w:p w14:paraId="3A601AAF" w14:textId="77777777" w:rsidR="00C17911" w:rsidRDefault="00C17911" w:rsidP="007474D9">
      <w:pPr>
        <w:spacing w:after="0" w:line="360" w:lineRule="auto"/>
        <w:ind w:firstLine="709"/>
        <w:jc w:val="both"/>
        <w:rPr>
          <w:rFonts w:ascii="Times New Roman" w:eastAsia="Times New Roman" w:hAnsi="Times New Roman" w:cs="Times New Roman"/>
          <w:b/>
          <w:sz w:val="28"/>
          <w:szCs w:val="28"/>
          <w:lang w:eastAsia="ru-RU"/>
        </w:rPr>
      </w:pPr>
    </w:p>
    <w:p w14:paraId="13EC8D35" w14:textId="77777777" w:rsidR="00C17911" w:rsidRDefault="00847647" w:rsidP="007474D9">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b/>
          <w:sz w:val="28"/>
          <w:szCs w:val="28"/>
          <w:lang w:eastAsia="ru-RU"/>
        </w:rPr>
        <w:t>Работа на последействие</w:t>
      </w:r>
    </w:p>
    <w:p w14:paraId="74F1F7BA" w14:textId="77777777" w:rsidR="00847647" w:rsidRPr="007474D9" w:rsidRDefault="00847647" w:rsidP="007474D9">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Для сохранения мотивации к изучению оказания ПП пострадавшему при ДТП педагог дает мини домашнее задание</w:t>
      </w:r>
      <w:r w:rsidR="00C17911">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в домашних условиях на родс</w:t>
      </w:r>
      <w:r w:rsidR="007474D9">
        <w:rPr>
          <w:rFonts w:ascii="Times New Roman" w:eastAsia="Times New Roman" w:hAnsi="Times New Roman" w:cs="Times New Roman"/>
          <w:sz w:val="28"/>
          <w:szCs w:val="28"/>
          <w:lang w:eastAsia="ru-RU"/>
        </w:rPr>
        <w:t>твенниках провести оказание ПП.</w:t>
      </w:r>
    </w:p>
    <w:p w14:paraId="01B993BC" w14:textId="77777777" w:rsidR="00847647" w:rsidRPr="00C17911" w:rsidRDefault="005041DD" w:rsidP="00847647">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Рекомендуем использовать данную ссылку для объяснения этапов оказания ПП: </w:t>
      </w:r>
      <w:r w:rsidR="009F1D2B" w:rsidRPr="009F1D2B">
        <w:rPr>
          <w:rFonts w:ascii="Times New Roman" w:eastAsia="Times New Roman" w:hAnsi="Times New Roman" w:cs="Times New Roman"/>
          <w:sz w:val="28"/>
          <w:szCs w:val="28"/>
          <w:lang w:eastAsia="ru-RU"/>
        </w:rPr>
        <w:t>https://www.youtube.com/watch?v=r6L1t1hmGKM.</w:t>
      </w:r>
    </w:p>
    <w:p w14:paraId="47653BD5" w14:textId="77777777" w:rsidR="00847647" w:rsidRPr="00C8249E" w:rsidRDefault="00847647" w:rsidP="00847647">
      <w:pPr>
        <w:spacing w:after="0" w:line="360" w:lineRule="auto"/>
        <w:ind w:firstLine="709"/>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lastRenderedPageBreak/>
        <w:t>Для закрепления полученных знаний можно использовать мультфильмы по данной теме.</w:t>
      </w:r>
    </w:p>
    <w:p w14:paraId="11B53E7D" w14:textId="77777777" w:rsidR="00847647" w:rsidRPr="00C8249E" w:rsidRDefault="00847647" w:rsidP="00847647">
      <w:pPr>
        <w:spacing w:line="360" w:lineRule="auto"/>
        <w:rPr>
          <w:rFonts w:ascii="Times New Roman" w:hAnsi="Times New Roman" w:cs="Times New Roman"/>
          <w:b/>
          <w:sz w:val="28"/>
          <w:szCs w:val="28"/>
        </w:rPr>
      </w:pPr>
    </w:p>
    <w:p w14:paraId="712AFF4C" w14:textId="77777777" w:rsidR="00847647" w:rsidRPr="00C8249E" w:rsidRDefault="00847647" w:rsidP="00A87521">
      <w:pPr>
        <w:pStyle w:val="10"/>
        <w:spacing w:after="240"/>
        <w:jc w:val="center"/>
        <w:rPr>
          <w:rFonts w:ascii="Times New Roman" w:hAnsi="Times New Roman" w:cs="Times New Roman"/>
          <w:b/>
          <w:color w:val="auto"/>
          <w:sz w:val="28"/>
          <w:szCs w:val="28"/>
        </w:rPr>
      </w:pPr>
      <w:bookmarkStart w:id="33" w:name="_Toc22159361"/>
      <w:bookmarkStart w:id="34" w:name="_Toc17709365"/>
      <w:r w:rsidRPr="00C8249E">
        <w:rPr>
          <w:rFonts w:ascii="Times New Roman" w:hAnsi="Times New Roman" w:cs="Times New Roman"/>
          <w:b/>
          <w:color w:val="auto"/>
          <w:sz w:val="28"/>
          <w:szCs w:val="28"/>
        </w:rPr>
        <w:t>Модуль 5</w:t>
      </w:r>
      <w:r w:rsidR="00C17911">
        <w:rPr>
          <w:rFonts w:ascii="Times New Roman" w:hAnsi="Times New Roman" w:cs="Times New Roman"/>
          <w:b/>
          <w:color w:val="auto"/>
          <w:sz w:val="28"/>
          <w:szCs w:val="28"/>
        </w:rPr>
        <w:t xml:space="preserve">. </w:t>
      </w:r>
      <w:r w:rsidRPr="00C8249E">
        <w:rPr>
          <w:rFonts w:ascii="Times New Roman" w:hAnsi="Times New Roman" w:cs="Times New Roman"/>
          <w:b/>
          <w:color w:val="auto"/>
          <w:sz w:val="28"/>
          <w:szCs w:val="28"/>
        </w:rPr>
        <w:t>Безопасный маршрут</w:t>
      </w:r>
      <w:bookmarkEnd w:id="33"/>
      <w:bookmarkEnd w:id="34"/>
    </w:p>
    <w:p w14:paraId="1991082A" w14:textId="77777777" w:rsidR="00847647" w:rsidRPr="00C8249E" w:rsidRDefault="00847647" w:rsidP="007474D9">
      <w:pPr>
        <w:jc w:val="center"/>
        <w:rPr>
          <w:rFonts w:ascii="Times New Roman" w:hAnsi="Times New Roman" w:cs="Times New Roman"/>
          <w:sz w:val="28"/>
          <w:szCs w:val="28"/>
        </w:rPr>
      </w:pPr>
      <w:bookmarkStart w:id="35" w:name="_Toc17709366"/>
      <w:r w:rsidRPr="00C8249E">
        <w:rPr>
          <w:rFonts w:ascii="Times New Roman" w:hAnsi="Times New Roman" w:cs="Times New Roman"/>
          <w:sz w:val="28"/>
          <w:szCs w:val="28"/>
        </w:rPr>
        <w:t>Сценарий занятия № 11</w:t>
      </w:r>
      <w:bookmarkEnd w:id="35"/>
    </w:p>
    <w:p w14:paraId="6BF2E8FB" w14:textId="77777777" w:rsidR="00E62837" w:rsidRDefault="00847647">
      <w:pPr>
        <w:pStyle w:val="20"/>
        <w:jc w:val="center"/>
        <w:rPr>
          <w:rFonts w:ascii="Times New Roman" w:eastAsia="Calibri" w:hAnsi="Times New Roman" w:cs="Times New Roman"/>
          <w:color w:val="auto"/>
          <w:sz w:val="28"/>
          <w:szCs w:val="28"/>
        </w:rPr>
      </w:pPr>
      <w:bookmarkStart w:id="36" w:name="_Toc22159362"/>
      <w:r w:rsidRPr="007474D9">
        <w:rPr>
          <w:rFonts w:ascii="Times New Roman" w:eastAsia="Calibri" w:hAnsi="Times New Roman" w:cs="Times New Roman"/>
          <w:b/>
          <w:color w:val="auto"/>
          <w:sz w:val="28"/>
          <w:szCs w:val="28"/>
        </w:rPr>
        <w:t xml:space="preserve">Тема: </w:t>
      </w:r>
      <w:r w:rsidRPr="007474D9">
        <w:rPr>
          <w:rFonts w:ascii="Times New Roman" w:eastAsia="Calibri" w:hAnsi="Times New Roman" w:cs="Times New Roman"/>
          <w:color w:val="auto"/>
          <w:sz w:val="28"/>
          <w:szCs w:val="28"/>
        </w:rPr>
        <w:t xml:space="preserve">«Безопасный маршрут, построение индивидуальной схемы </w:t>
      </w:r>
      <w:r w:rsidR="00C17911">
        <w:rPr>
          <w:rFonts w:ascii="Times New Roman" w:eastAsia="Calibri" w:hAnsi="Times New Roman" w:cs="Times New Roman"/>
          <w:color w:val="auto"/>
          <w:sz w:val="28"/>
          <w:szCs w:val="28"/>
        </w:rPr>
        <w:t>“д</w:t>
      </w:r>
      <w:r w:rsidRPr="007474D9">
        <w:rPr>
          <w:rFonts w:ascii="Times New Roman" w:eastAsia="Calibri" w:hAnsi="Times New Roman" w:cs="Times New Roman"/>
          <w:color w:val="auto"/>
          <w:sz w:val="28"/>
          <w:szCs w:val="28"/>
        </w:rPr>
        <w:t>ом</w:t>
      </w:r>
      <w:r w:rsidR="00C17911">
        <w:rPr>
          <w:rFonts w:ascii="Times New Roman" w:eastAsia="Calibri" w:hAnsi="Times New Roman" w:cs="Times New Roman"/>
          <w:color w:val="auto"/>
          <w:sz w:val="28"/>
          <w:szCs w:val="28"/>
        </w:rPr>
        <w:t xml:space="preserve"> — </w:t>
      </w:r>
      <w:r w:rsidRPr="007474D9">
        <w:rPr>
          <w:rFonts w:ascii="Times New Roman" w:eastAsia="Calibri" w:hAnsi="Times New Roman" w:cs="Times New Roman"/>
          <w:color w:val="auto"/>
          <w:sz w:val="28"/>
          <w:szCs w:val="28"/>
        </w:rPr>
        <w:t>школа</w:t>
      </w:r>
      <w:r w:rsidR="00C17911">
        <w:rPr>
          <w:rFonts w:ascii="Times New Roman" w:eastAsia="Calibri" w:hAnsi="Times New Roman" w:cs="Times New Roman"/>
          <w:color w:val="auto"/>
          <w:sz w:val="28"/>
          <w:szCs w:val="28"/>
        </w:rPr>
        <w:t xml:space="preserve"> — </w:t>
      </w:r>
      <w:r w:rsidRPr="007474D9">
        <w:rPr>
          <w:rFonts w:ascii="Times New Roman" w:eastAsia="Calibri" w:hAnsi="Times New Roman" w:cs="Times New Roman"/>
          <w:color w:val="auto"/>
          <w:sz w:val="28"/>
          <w:szCs w:val="28"/>
        </w:rPr>
        <w:t>дом</w:t>
      </w:r>
      <w:r w:rsidR="00C17911">
        <w:rPr>
          <w:rFonts w:ascii="Times New Roman" w:eastAsia="Calibri" w:hAnsi="Times New Roman" w:cs="Times New Roman"/>
          <w:color w:val="auto"/>
          <w:sz w:val="28"/>
          <w:szCs w:val="28"/>
        </w:rPr>
        <w:t>”»</w:t>
      </w:r>
      <w:bookmarkEnd w:id="36"/>
    </w:p>
    <w:p w14:paraId="60E0C816" w14:textId="77777777" w:rsidR="00841D47" w:rsidRDefault="00841D47" w:rsidP="007474D9">
      <w:pPr>
        <w:spacing w:after="0" w:line="360" w:lineRule="auto"/>
        <w:ind w:firstLine="851"/>
        <w:jc w:val="both"/>
        <w:rPr>
          <w:rFonts w:ascii="Times New Roman" w:eastAsia="Calibri" w:hAnsi="Times New Roman" w:cs="Times New Roman"/>
          <w:b/>
          <w:sz w:val="28"/>
          <w:szCs w:val="28"/>
        </w:rPr>
      </w:pPr>
    </w:p>
    <w:p w14:paraId="2A68EB34" w14:textId="77777777" w:rsidR="00847647" w:rsidRDefault="007474D9" w:rsidP="007474D9">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Цель: </w:t>
      </w:r>
      <w:r w:rsidR="00847647" w:rsidRPr="00C8249E">
        <w:rPr>
          <w:rFonts w:ascii="Times New Roman" w:eastAsia="Calibri" w:hAnsi="Times New Roman" w:cs="Times New Roman"/>
          <w:sz w:val="28"/>
          <w:szCs w:val="28"/>
        </w:rPr>
        <w:t>формирование у обучающихся знаний о безопасных маршрутах движения в школу и навыков их построения.</w:t>
      </w:r>
    </w:p>
    <w:p w14:paraId="1614035C"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Задачи:</w:t>
      </w:r>
    </w:p>
    <w:p w14:paraId="18D18F41" w14:textId="77777777" w:rsidR="00132A3C" w:rsidRDefault="00841D47"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рассказать </w:t>
      </w:r>
      <w:proofErr w:type="gramStart"/>
      <w:r w:rsidR="00847647" w:rsidRPr="00C8249E">
        <w:rPr>
          <w:rFonts w:ascii="Times New Roman" w:eastAsia="Calibri" w:hAnsi="Times New Roman" w:cs="Times New Roman"/>
          <w:sz w:val="28"/>
          <w:szCs w:val="28"/>
        </w:rPr>
        <w:t>обучающимся</w:t>
      </w:r>
      <w:proofErr w:type="gramEnd"/>
      <w:r w:rsidR="00847647" w:rsidRPr="00C8249E">
        <w:rPr>
          <w:rFonts w:ascii="Times New Roman" w:eastAsia="Calibri" w:hAnsi="Times New Roman" w:cs="Times New Roman"/>
          <w:sz w:val="28"/>
          <w:szCs w:val="28"/>
        </w:rPr>
        <w:t xml:space="preserve"> о правилах безопасного поведения в дорожно-транспортной среде;</w:t>
      </w:r>
    </w:p>
    <w:p w14:paraId="3A71783F" w14:textId="77777777" w:rsidR="00847647" w:rsidRPr="00C8249E" w:rsidRDefault="00841D47"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объяснить необходимость соблюдения правил дорожного движения;</w:t>
      </w:r>
    </w:p>
    <w:p w14:paraId="2E1ED53D" w14:textId="77777777" w:rsidR="00132A3C" w:rsidRDefault="00841D47"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ознакомить детей с безопасным маршрутом следования в школу;</w:t>
      </w:r>
    </w:p>
    <w:p w14:paraId="6FE76285" w14:textId="77777777" w:rsidR="00847647" w:rsidRPr="00C8249E" w:rsidRDefault="00841D47"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научить разрабатывать индивидуальную схему «дом</w:t>
      </w:r>
      <w:r>
        <w:rPr>
          <w:rFonts w:ascii="Times New Roman" w:eastAsia="Calibri" w:hAnsi="Times New Roman" w:cs="Times New Roman"/>
          <w:sz w:val="28"/>
          <w:szCs w:val="28"/>
        </w:rPr>
        <w:t xml:space="preserve"> — </w:t>
      </w:r>
      <w:r w:rsidR="00847647" w:rsidRPr="00C8249E">
        <w:rPr>
          <w:rFonts w:ascii="Times New Roman" w:eastAsia="Calibri" w:hAnsi="Times New Roman" w:cs="Times New Roman"/>
          <w:sz w:val="28"/>
          <w:szCs w:val="28"/>
        </w:rPr>
        <w:t>школа</w:t>
      </w:r>
      <w:r>
        <w:rPr>
          <w:rFonts w:ascii="Times New Roman" w:eastAsia="Calibri" w:hAnsi="Times New Roman" w:cs="Times New Roman"/>
          <w:sz w:val="28"/>
          <w:szCs w:val="28"/>
        </w:rPr>
        <w:t xml:space="preserve"> — </w:t>
      </w:r>
      <w:r w:rsidR="00847647" w:rsidRPr="00C8249E">
        <w:rPr>
          <w:rFonts w:ascii="Times New Roman" w:eastAsia="Calibri" w:hAnsi="Times New Roman" w:cs="Times New Roman"/>
          <w:sz w:val="28"/>
          <w:szCs w:val="28"/>
        </w:rPr>
        <w:t>дом»;</w:t>
      </w:r>
    </w:p>
    <w:p w14:paraId="1ABB6E99" w14:textId="77777777" w:rsidR="00A549F2" w:rsidRDefault="00841D47"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научить </w:t>
      </w:r>
      <w:proofErr w:type="gramStart"/>
      <w:r w:rsidR="00847647" w:rsidRPr="00C8249E">
        <w:rPr>
          <w:rFonts w:ascii="Times New Roman" w:eastAsia="Calibri" w:hAnsi="Times New Roman" w:cs="Times New Roman"/>
          <w:sz w:val="28"/>
          <w:szCs w:val="28"/>
        </w:rPr>
        <w:t>свободно</w:t>
      </w:r>
      <w:proofErr w:type="gramEnd"/>
      <w:r w:rsidR="00847647" w:rsidRPr="00C8249E">
        <w:rPr>
          <w:rFonts w:ascii="Times New Roman" w:eastAsia="Calibri" w:hAnsi="Times New Roman" w:cs="Times New Roman"/>
          <w:sz w:val="28"/>
          <w:szCs w:val="28"/>
        </w:rPr>
        <w:t xml:space="preserve"> оперировать понятиями</w:t>
      </w: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дорога</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дорожные ловушки</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безопасность</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участник дорожного движения</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пешеход</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пассажир</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водитель</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дорога</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проезжая часть</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тротуа</w:t>
      </w:r>
      <w:r w:rsidR="00A549F2">
        <w:rPr>
          <w:rFonts w:ascii="Times New Roman" w:eastAsia="Calibri" w:hAnsi="Times New Roman" w:cs="Times New Roman"/>
          <w:sz w:val="28"/>
          <w:szCs w:val="28"/>
        </w:rPr>
        <w:t>р</w:t>
      </w:r>
      <w:r>
        <w:rPr>
          <w:rFonts w:ascii="Times New Roman" w:eastAsia="Calibri" w:hAnsi="Times New Roman" w:cs="Times New Roman"/>
          <w:sz w:val="28"/>
          <w:szCs w:val="28"/>
        </w:rPr>
        <w:t>»</w:t>
      </w:r>
      <w:r w:rsidR="00A549F2">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A549F2">
        <w:rPr>
          <w:rFonts w:ascii="Times New Roman" w:eastAsia="Calibri" w:hAnsi="Times New Roman" w:cs="Times New Roman"/>
          <w:sz w:val="28"/>
          <w:szCs w:val="28"/>
        </w:rPr>
        <w:t>пешеходная дорожка</w:t>
      </w:r>
      <w:r>
        <w:rPr>
          <w:rFonts w:ascii="Times New Roman" w:eastAsia="Calibri" w:hAnsi="Times New Roman" w:cs="Times New Roman"/>
          <w:sz w:val="28"/>
          <w:szCs w:val="28"/>
        </w:rPr>
        <w:t>»</w:t>
      </w:r>
      <w:r w:rsidR="00A549F2">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A549F2">
        <w:rPr>
          <w:rFonts w:ascii="Times New Roman" w:eastAsia="Calibri" w:hAnsi="Times New Roman" w:cs="Times New Roman"/>
          <w:sz w:val="28"/>
          <w:szCs w:val="28"/>
        </w:rPr>
        <w:t>обочина</w:t>
      </w:r>
      <w:r>
        <w:rPr>
          <w:rFonts w:ascii="Times New Roman" w:eastAsia="Calibri" w:hAnsi="Times New Roman" w:cs="Times New Roman"/>
          <w:sz w:val="28"/>
          <w:szCs w:val="28"/>
        </w:rPr>
        <w:t>»</w:t>
      </w:r>
      <w:r w:rsidR="00A549F2">
        <w:rPr>
          <w:rFonts w:ascii="Times New Roman" w:eastAsia="Calibri" w:hAnsi="Times New Roman" w:cs="Times New Roman"/>
          <w:sz w:val="28"/>
          <w:szCs w:val="28"/>
        </w:rPr>
        <w:t>.</w:t>
      </w:r>
    </w:p>
    <w:p w14:paraId="238E94D0" w14:textId="77777777" w:rsidR="00B15EB3" w:rsidRDefault="00847647">
      <w:pPr>
        <w:spacing w:before="240"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14:paraId="2FEFB001"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w:t>
      </w:r>
    </w:p>
    <w:p w14:paraId="193FD1EF"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и презентации «</w:t>
      </w:r>
      <w:r w:rsidR="00841D47">
        <w:rPr>
          <w:rFonts w:ascii="Times New Roman" w:eastAsia="Calibri" w:hAnsi="Times New Roman" w:cs="Times New Roman"/>
          <w:sz w:val="28"/>
          <w:szCs w:val="28"/>
        </w:rPr>
        <w:t>М</w:t>
      </w:r>
      <w:r w:rsidRPr="00C8249E">
        <w:rPr>
          <w:rFonts w:ascii="Times New Roman" w:eastAsia="Calibri" w:hAnsi="Times New Roman" w:cs="Times New Roman"/>
          <w:sz w:val="28"/>
          <w:szCs w:val="28"/>
        </w:rPr>
        <w:t>ой безопасный маршрут</w:t>
      </w:r>
      <w:r w:rsidR="00841D47">
        <w:rPr>
          <w:rFonts w:ascii="Times New Roman" w:eastAsia="Calibri" w:hAnsi="Times New Roman" w:cs="Times New Roman"/>
          <w:sz w:val="28"/>
          <w:szCs w:val="28"/>
        </w:rPr>
        <w:t>»</w:t>
      </w:r>
      <w:r w:rsidRPr="00C8249E">
        <w:rPr>
          <w:rFonts w:ascii="Times New Roman" w:eastAsia="Calibri" w:hAnsi="Times New Roman" w:cs="Times New Roman"/>
          <w:sz w:val="28"/>
          <w:szCs w:val="28"/>
        </w:rPr>
        <w:t>.</w:t>
      </w:r>
    </w:p>
    <w:p w14:paraId="406580CF" w14:textId="77777777" w:rsidR="00132A3C" w:rsidRDefault="00847647" w:rsidP="00A549F2">
      <w:pPr>
        <w:spacing w:line="360" w:lineRule="auto"/>
        <w:ind w:firstLine="851"/>
        <w:jc w:val="both"/>
        <w:rPr>
          <w:rFonts w:ascii="Times New Roman" w:eastAsia="Times New Roman" w:hAnsi="Times New Roman" w:cs="Times New Roman"/>
          <w:sz w:val="28"/>
          <w:szCs w:val="28"/>
          <w:lang w:eastAsia="fi-FI"/>
        </w:rPr>
      </w:pPr>
      <w:r w:rsidRPr="00C8249E">
        <w:rPr>
          <w:rFonts w:ascii="Times New Roman" w:eastAsia="Calibri" w:hAnsi="Times New Roman" w:cs="Times New Roman"/>
          <w:sz w:val="28"/>
          <w:szCs w:val="28"/>
        </w:rPr>
        <w:t>При подготовке к занятию необходимо распечатать для каждого обучающегося «Анкету школьника», привед</w:t>
      </w:r>
      <w:r w:rsidR="00841D47">
        <w:rPr>
          <w:rFonts w:ascii="Times New Roman" w:eastAsia="Calibri" w:hAnsi="Times New Roman" w:cs="Times New Roman"/>
          <w:sz w:val="28"/>
          <w:szCs w:val="28"/>
        </w:rPr>
        <w:t>е</w:t>
      </w:r>
      <w:r w:rsidRPr="00C8249E">
        <w:rPr>
          <w:rFonts w:ascii="Times New Roman" w:eastAsia="Calibri" w:hAnsi="Times New Roman" w:cs="Times New Roman"/>
          <w:sz w:val="28"/>
          <w:szCs w:val="28"/>
        </w:rPr>
        <w:t>нную в сценарии.</w:t>
      </w:r>
      <w:r w:rsidR="00A549F2">
        <w:rPr>
          <w:rFonts w:ascii="Times New Roman" w:eastAsia="Calibri" w:hAnsi="Times New Roman" w:cs="Times New Roman"/>
          <w:sz w:val="28"/>
          <w:szCs w:val="28"/>
        </w:rPr>
        <w:t xml:space="preserve"> При проведении занятия </w:t>
      </w:r>
      <w:r w:rsidRPr="00A549F2">
        <w:rPr>
          <w:rFonts w:ascii="Times New Roman" w:eastAsia="Times New Roman" w:hAnsi="Times New Roman" w:cs="Times New Roman"/>
          <w:sz w:val="28"/>
          <w:szCs w:val="28"/>
          <w:lang w:eastAsia="fi-FI"/>
        </w:rPr>
        <w:t>следует пользоваться картой района</w:t>
      </w:r>
      <w:r w:rsidR="00A549F2">
        <w:rPr>
          <w:rFonts w:ascii="Times New Roman" w:eastAsia="Times New Roman" w:hAnsi="Times New Roman" w:cs="Times New Roman"/>
          <w:sz w:val="28"/>
          <w:szCs w:val="28"/>
          <w:lang w:eastAsia="fi-FI"/>
        </w:rPr>
        <w:t xml:space="preserve"> (н</w:t>
      </w:r>
      <w:r w:rsidRPr="00A549F2">
        <w:rPr>
          <w:rFonts w:ascii="Times New Roman" w:eastAsia="Times New Roman" w:hAnsi="Times New Roman" w:cs="Times New Roman"/>
          <w:sz w:val="28"/>
          <w:szCs w:val="28"/>
          <w:lang w:eastAsia="fi-FI"/>
        </w:rPr>
        <w:t>а ней легко нарисовать дорогу в школу и обвести кружком проблемные места</w:t>
      </w:r>
      <w:r w:rsidR="00A549F2">
        <w:rPr>
          <w:rFonts w:ascii="Times New Roman" w:eastAsia="Times New Roman" w:hAnsi="Times New Roman" w:cs="Times New Roman"/>
          <w:sz w:val="28"/>
          <w:szCs w:val="28"/>
          <w:lang w:eastAsia="fi-FI"/>
        </w:rPr>
        <w:t>)</w:t>
      </w:r>
      <w:r w:rsidRPr="00A549F2">
        <w:rPr>
          <w:rFonts w:ascii="Times New Roman" w:eastAsia="Times New Roman" w:hAnsi="Times New Roman" w:cs="Times New Roman"/>
          <w:sz w:val="28"/>
          <w:szCs w:val="28"/>
          <w:lang w:eastAsia="fi-FI"/>
        </w:rPr>
        <w:t>.</w:t>
      </w:r>
    </w:p>
    <w:p w14:paraId="110B6DE1" w14:textId="77777777" w:rsidR="00B15EB3" w:rsidRDefault="00847647">
      <w:pPr>
        <w:pStyle w:val="a8"/>
        <w:spacing w:before="0" w:beforeAutospacing="0" w:after="0" w:afterAutospacing="0" w:line="360" w:lineRule="auto"/>
        <w:ind w:firstLine="851"/>
        <w:jc w:val="both"/>
        <w:rPr>
          <w:rFonts w:eastAsia="Calibri"/>
          <w:sz w:val="28"/>
          <w:szCs w:val="28"/>
        </w:rPr>
      </w:pPr>
      <w:r w:rsidRPr="00C8249E">
        <w:rPr>
          <w:rFonts w:eastAsia="Calibri"/>
          <w:b/>
          <w:sz w:val="28"/>
          <w:szCs w:val="28"/>
        </w:rPr>
        <w:lastRenderedPageBreak/>
        <w:t>Ход занятия</w:t>
      </w:r>
    </w:p>
    <w:p w14:paraId="7E82FAB2" w14:textId="77777777" w:rsidR="00847647" w:rsidRPr="00C8249E" w:rsidRDefault="00847647" w:rsidP="00A549F2">
      <w:pPr>
        <w:pStyle w:val="a8"/>
        <w:spacing w:before="0" w:beforeAutospacing="0" w:after="0" w:afterAutospacing="0" w:line="360" w:lineRule="auto"/>
        <w:ind w:firstLine="851"/>
        <w:jc w:val="both"/>
        <w:rPr>
          <w:sz w:val="28"/>
          <w:szCs w:val="28"/>
          <w:lang w:eastAsia="fi-FI"/>
        </w:rPr>
      </w:pPr>
      <w:r w:rsidRPr="00C8249E">
        <w:rPr>
          <w:rFonts w:eastAsia="Calibri"/>
          <w:sz w:val="28"/>
          <w:szCs w:val="28"/>
        </w:rPr>
        <w:t xml:space="preserve">В начале занятия педагог </w:t>
      </w:r>
      <w:r w:rsidR="00841D47">
        <w:rPr>
          <w:rFonts w:eastAsia="Calibri"/>
          <w:sz w:val="28"/>
          <w:szCs w:val="28"/>
        </w:rPr>
        <w:t>задает</w:t>
      </w:r>
      <w:r w:rsidR="00841D47" w:rsidRPr="00C8249E">
        <w:rPr>
          <w:sz w:val="28"/>
          <w:szCs w:val="28"/>
          <w:lang w:eastAsia="fi-FI"/>
        </w:rPr>
        <w:t xml:space="preserve"> </w:t>
      </w:r>
      <w:r w:rsidRPr="00C8249E">
        <w:rPr>
          <w:sz w:val="28"/>
          <w:szCs w:val="28"/>
          <w:lang w:eastAsia="fi-FI"/>
        </w:rPr>
        <w:t>следующие вопросы:</w:t>
      </w:r>
    </w:p>
    <w:p w14:paraId="01D87415" w14:textId="77777777" w:rsidR="00132A3C" w:rsidRDefault="00841D47" w:rsidP="00A549F2">
      <w:pPr>
        <w:spacing w:after="0" w:line="360" w:lineRule="auto"/>
        <w:ind w:firstLine="851"/>
        <w:jc w:val="both"/>
        <w:rPr>
          <w:rFonts w:ascii="Times New Roman" w:eastAsia="Times New Roman" w:hAnsi="Times New Roman" w:cs="Times New Roman"/>
          <w:sz w:val="28"/>
          <w:szCs w:val="28"/>
          <w:lang w:eastAsia="fi-FI"/>
        </w:rPr>
      </w:pPr>
      <w:r>
        <w:rPr>
          <w:rFonts w:ascii="Times New Roman" w:eastAsia="Times New Roman" w:hAnsi="Times New Roman" w:cs="Times New Roman"/>
          <w:sz w:val="28"/>
          <w:szCs w:val="28"/>
          <w:lang w:eastAsia="fi-FI"/>
        </w:rPr>
        <w:t xml:space="preserve">– </w:t>
      </w:r>
      <w:r w:rsidR="00847647" w:rsidRPr="00A549F2">
        <w:rPr>
          <w:rFonts w:ascii="Times New Roman" w:eastAsia="Times New Roman" w:hAnsi="Times New Roman" w:cs="Times New Roman"/>
          <w:sz w:val="28"/>
          <w:szCs w:val="28"/>
          <w:lang w:eastAsia="fi-FI"/>
        </w:rPr>
        <w:t>Какими средствами передвижения пользуются дети по дороге в школу?</w:t>
      </w:r>
    </w:p>
    <w:p w14:paraId="67E9EF04" w14:textId="77777777" w:rsidR="00132A3C" w:rsidRDefault="00841D47" w:rsidP="00A549F2">
      <w:pPr>
        <w:pStyle w:val="a6"/>
        <w:spacing w:after="0" w:line="360" w:lineRule="auto"/>
        <w:ind w:left="0" w:firstLine="851"/>
        <w:jc w:val="both"/>
        <w:rPr>
          <w:rFonts w:ascii="Times New Roman" w:eastAsia="Times New Roman" w:hAnsi="Times New Roman" w:cs="Times New Roman"/>
          <w:sz w:val="28"/>
          <w:szCs w:val="28"/>
          <w:lang w:eastAsia="fi-FI"/>
        </w:rPr>
      </w:pPr>
      <w:r>
        <w:rPr>
          <w:rFonts w:ascii="Times New Roman" w:eastAsia="Times New Roman" w:hAnsi="Times New Roman" w:cs="Times New Roman"/>
          <w:sz w:val="28"/>
          <w:szCs w:val="28"/>
          <w:lang w:eastAsia="fi-FI"/>
        </w:rPr>
        <w:t xml:space="preserve">– </w:t>
      </w:r>
      <w:r w:rsidR="00847647" w:rsidRPr="00C8249E">
        <w:rPr>
          <w:rFonts w:ascii="Times New Roman" w:eastAsia="Times New Roman" w:hAnsi="Times New Roman" w:cs="Times New Roman"/>
          <w:sz w:val="28"/>
          <w:szCs w:val="28"/>
          <w:lang w:eastAsia="fi-FI"/>
        </w:rPr>
        <w:t>Какие места по дороге в школу дети считают трудными или опасными?</w:t>
      </w:r>
    </w:p>
    <w:p w14:paraId="14835ECD" w14:textId="77777777" w:rsidR="00132A3C" w:rsidRDefault="00841D47" w:rsidP="00A549F2">
      <w:pPr>
        <w:pStyle w:val="a6"/>
        <w:spacing w:after="0" w:line="360" w:lineRule="auto"/>
        <w:ind w:left="0" w:firstLine="851"/>
        <w:jc w:val="both"/>
        <w:rPr>
          <w:rFonts w:ascii="Times New Roman" w:eastAsia="Times New Roman" w:hAnsi="Times New Roman" w:cs="Times New Roman"/>
          <w:sz w:val="28"/>
          <w:szCs w:val="28"/>
          <w:lang w:eastAsia="fi-FI"/>
        </w:rPr>
      </w:pPr>
      <w:r>
        <w:rPr>
          <w:rFonts w:ascii="Times New Roman" w:eastAsia="Times New Roman" w:hAnsi="Times New Roman" w:cs="Times New Roman"/>
          <w:sz w:val="28"/>
          <w:szCs w:val="28"/>
          <w:lang w:eastAsia="fi-FI"/>
        </w:rPr>
        <w:t xml:space="preserve">– </w:t>
      </w:r>
      <w:r w:rsidR="00847647" w:rsidRPr="00C8249E">
        <w:rPr>
          <w:rFonts w:ascii="Times New Roman" w:eastAsia="Times New Roman" w:hAnsi="Times New Roman" w:cs="Times New Roman"/>
          <w:sz w:val="28"/>
          <w:szCs w:val="28"/>
          <w:lang w:eastAsia="fi-FI"/>
        </w:rPr>
        <w:t>Предложения детей по повышению безопасности тех мест, которые они считают опасными.</w:t>
      </w:r>
    </w:p>
    <w:p w14:paraId="0ED889A2" w14:textId="77777777" w:rsidR="00132A3C" w:rsidRDefault="00841D47" w:rsidP="00A549F2">
      <w:pPr>
        <w:pStyle w:val="a6"/>
        <w:spacing w:after="0" w:line="360" w:lineRule="auto"/>
        <w:ind w:left="0" w:firstLine="851"/>
        <w:jc w:val="both"/>
        <w:rPr>
          <w:rFonts w:ascii="Times New Roman" w:eastAsia="Times New Roman" w:hAnsi="Times New Roman" w:cs="Times New Roman"/>
          <w:sz w:val="28"/>
          <w:szCs w:val="28"/>
          <w:lang w:eastAsia="fi-FI"/>
        </w:rPr>
      </w:pPr>
      <w:r>
        <w:rPr>
          <w:rFonts w:ascii="Times New Roman" w:eastAsia="Times New Roman" w:hAnsi="Times New Roman" w:cs="Times New Roman"/>
          <w:sz w:val="28"/>
          <w:szCs w:val="28"/>
          <w:lang w:eastAsia="fi-FI"/>
        </w:rPr>
        <w:t xml:space="preserve">– </w:t>
      </w:r>
      <w:r w:rsidR="00847647" w:rsidRPr="00C8249E">
        <w:rPr>
          <w:rFonts w:ascii="Times New Roman" w:eastAsia="Times New Roman" w:hAnsi="Times New Roman" w:cs="Times New Roman"/>
          <w:sz w:val="28"/>
          <w:szCs w:val="28"/>
          <w:lang w:eastAsia="fi-FI"/>
        </w:rPr>
        <w:t>Какие инструкции дети бы разработали для себя по поведению в опасных местах?</w:t>
      </w:r>
      <w:r w:rsidR="00847647" w:rsidRPr="00C8249E">
        <w:rPr>
          <w:rFonts w:ascii="Times New Roman" w:eastAsia="Times New Roman" w:hAnsi="Times New Roman" w:cs="Times New Roman"/>
          <w:sz w:val="28"/>
          <w:szCs w:val="28"/>
          <w:lang w:val="fi-FI" w:eastAsia="fi-FI"/>
        </w:rPr>
        <w:t> </w:t>
      </w:r>
    </w:p>
    <w:p w14:paraId="2424D74E" w14:textId="77777777" w:rsidR="00847647" w:rsidRDefault="00847647" w:rsidP="00847647">
      <w:pPr>
        <w:pStyle w:val="a6"/>
        <w:spacing w:before="100" w:beforeAutospacing="1" w:after="100" w:afterAutospacing="1" w:line="360" w:lineRule="auto"/>
        <w:ind w:left="0" w:firstLine="851"/>
        <w:jc w:val="both"/>
        <w:rPr>
          <w:rFonts w:ascii="Times New Roman" w:eastAsia="Times New Roman" w:hAnsi="Times New Roman" w:cs="Times New Roman"/>
          <w:sz w:val="28"/>
          <w:szCs w:val="28"/>
          <w:lang w:eastAsia="fi-FI"/>
        </w:rPr>
      </w:pPr>
      <w:r w:rsidRPr="00C8249E">
        <w:rPr>
          <w:rFonts w:ascii="Times New Roman" w:eastAsia="Times New Roman" w:hAnsi="Times New Roman" w:cs="Times New Roman"/>
          <w:sz w:val="28"/>
          <w:szCs w:val="28"/>
          <w:lang w:eastAsia="fi-FI"/>
        </w:rPr>
        <w:t xml:space="preserve">Педагог раздает </w:t>
      </w:r>
      <w:proofErr w:type="gramStart"/>
      <w:r w:rsidRPr="00C8249E">
        <w:rPr>
          <w:rFonts w:ascii="Times New Roman" w:eastAsia="Times New Roman" w:hAnsi="Times New Roman" w:cs="Times New Roman"/>
          <w:sz w:val="28"/>
          <w:szCs w:val="28"/>
          <w:lang w:eastAsia="fi-FI"/>
        </w:rPr>
        <w:t>обучающимся</w:t>
      </w:r>
      <w:proofErr w:type="gramEnd"/>
      <w:r w:rsidRPr="00C8249E">
        <w:rPr>
          <w:rFonts w:ascii="Times New Roman" w:eastAsia="Times New Roman" w:hAnsi="Times New Roman" w:cs="Times New Roman"/>
          <w:sz w:val="28"/>
          <w:szCs w:val="28"/>
          <w:lang w:eastAsia="fi-FI"/>
        </w:rPr>
        <w:t xml:space="preserve"> анкеты, которые </w:t>
      </w:r>
      <w:r w:rsidR="00A549F2">
        <w:rPr>
          <w:rFonts w:ascii="Times New Roman" w:eastAsia="Times New Roman" w:hAnsi="Times New Roman" w:cs="Times New Roman"/>
          <w:sz w:val="28"/>
          <w:szCs w:val="28"/>
          <w:lang w:eastAsia="fi-FI"/>
        </w:rPr>
        <w:t>обучающиеся</w:t>
      </w:r>
      <w:r w:rsidRPr="00C8249E">
        <w:rPr>
          <w:rFonts w:ascii="Times New Roman" w:eastAsia="Times New Roman" w:hAnsi="Times New Roman" w:cs="Times New Roman"/>
          <w:sz w:val="28"/>
          <w:szCs w:val="28"/>
          <w:lang w:eastAsia="fi-FI"/>
        </w:rPr>
        <w:t xml:space="preserve"> заполняют на занятии.</w:t>
      </w:r>
    </w:p>
    <w:p w14:paraId="3464A1CE" w14:textId="77777777" w:rsidR="00841D47" w:rsidRDefault="00841D47" w:rsidP="00A549F2">
      <w:pPr>
        <w:spacing w:after="0" w:line="360" w:lineRule="auto"/>
        <w:jc w:val="center"/>
        <w:rPr>
          <w:rFonts w:ascii="Times New Roman" w:eastAsia="Times New Roman" w:hAnsi="Times New Roman" w:cs="Times New Roman"/>
          <w:b/>
          <w:sz w:val="28"/>
          <w:szCs w:val="28"/>
          <w:lang w:eastAsia="ru-RU"/>
        </w:rPr>
      </w:pPr>
    </w:p>
    <w:p w14:paraId="13A026D8" w14:textId="77777777" w:rsidR="00847647" w:rsidRPr="00C8249E" w:rsidRDefault="00A549F2" w:rsidP="00A549F2">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Анкета</w:t>
      </w:r>
      <w:r w:rsidR="00841D47">
        <w:rPr>
          <w:rFonts w:ascii="Times New Roman" w:eastAsia="Times New Roman" w:hAnsi="Times New Roman" w:cs="Times New Roman"/>
          <w:b/>
          <w:sz w:val="28"/>
          <w:szCs w:val="28"/>
          <w:lang w:eastAsia="ru-RU"/>
        </w:rPr>
        <w:t xml:space="preserve">. </w:t>
      </w:r>
      <w:r w:rsidR="00847647" w:rsidRPr="00C8249E">
        <w:rPr>
          <w:rFonts w:ascii="Times New Roman" w:eastAsia="Times New Roman" w:hAnsi="Times New Roman" w:cs="Times New Roman"/>
          <w:b/>
          <w:sz w:val="28"/>
          <w:szCs w:val="28"/>
          <w:lang w:eastAsia="ru-RU"/>
        </w:rPr>
        <w:t>Оценка и нанесение на карту опасны</w:t>
      </w:r>
      <w:r>
        <w:rPr>
          <w:rFonts w:ascii="Times New Roman" w:eastAsia="Times New Roman" w:hAnsi="Times New Roman" w:cs="Times New Roman"/>
          <w:b/>
          <w:sz w:val="28"/>
          <w:szCs w:val="28"/>
          <w:lang w:eastAsia="ru-RU"/>
        </w:rPr>
        <w:t>х мест</w:t>
      </w:r>
      <w:r w:rsidR="00841D47">
        <w:rPr>
          <w:rFonts w:ascii="Times New Roman" w:eastAsia="Times New Roman" w:hAnsi="Times New Roman" w:cs="Times New Roman"/>
          <w:b/>
          <w:sz w:val="28"/>
          <w:szCs w:val="28"/>
          <w:lang w:eastAsia="ru-RU"/>
        </w:rPr>
        <w:br/>
      </w:r>
      <w:r>
        <w:rPr>
          <w:rFonts w:ascii="Times New Roman" w:eastAsia="Times New Roman" w:hAnsi="Times New Roman" w:cs="Times New Roman"/>
          <w:b/>
          <w:sz w:val="28"/>
          <w:szCs w:val="28"/>
          <w:lang w:eastAsia="ru-RU"/>
        </w:rPr>
        <w:t>по пути</w:t>
      </w:r>
      <w:r w:rsidR="00841D47">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«дом</w:t>
      </w:r>
      <w:r w:rsidR="00841D47">
        <w:rPr>
          <w:rFonts w:ascii="Times New Roman" w:eastAsia="Times New Roman" w:hAnsi="Times New Roman" w:cs="Times New Roman"/>
          <w:b/>
          <w:sz w:val="28"/>
          <w:szCs w:val="28"/>
          <w:lang w:eastAsia="ru-RU"/>
        </w:rPr>
        <w:t xml:space="preserve"> — </w:t>
      </w:r>
      <w:r>
        <w:rPr>
          <w:rFonts w:ascii="Times New Roman" w:eastAsia="Times New Roman" w:hAnsi="Times New Roman" w:cs="Times New Roman"/>
          <w:b/>
          <w:sz w:val="28"/>
          <w:szCs w:val="28"/>
          <w:lang w:eastAsia="ru-RU"/>
        </w:rPr>
        <w:t>школа</w:t>
      </w:r>
      <w:r w:rsidR="00841D47">
        <w:rPr>
          <w:rFonts w:ascii="Times New Roman" w:eastAsia="Times New Roman" w:hAnsi="Times New Roman" w:cs="Times New Roman"/>
          <w:b/>
          <w:sz w:val="28"/>
          <w:szCs w:val="28"/>
          <w:lang w:eastAsia="ru-RU"/>
        </w:rPr>
        <w:t xml:space="preserve"> — </w:t>
      </w:r>
      <w:r>
        <w:rPr>
          <w:rFonts w:ascii="Times New Roman" w:eastAsia="Times New Roman" w:hAnsi="Times New Roman" w:cs="Times New Roman"/>
          <w:b/>
          <w:sz w:val="28"/>
          <w:szCs w:val="28"/>
          <w:lang w:eastAsia="ru-RU"/>
        </w:rPr>
        <w:t>дом»</w:t>
      </w:r>
    </w:p>
    <w:p w14:paraId="01FED921" w14:textId="77777777" w:rsidR="00847647" w:rsidRPr="00C8249E" w:rsidRDefault="00847647" w:rsidP="00847647">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Эта анкета предназначена для определения возможных опасных мест (</w:t>
      </w:r>
      <w:r w:rsidR="00A549F2">
        <w:rPr>
          <w:rFonts w:ascii="Times New Roman" w:eastAsia="Times New Roman" w:hAnsi="Times New Roman" w:cs="Times New Roman"/>
          <w:sz w:val="28"/>
          <w:szCs w:val="28"/>
          <w:lang w:eastAsia="ru-RU"/>
        </w:rPr>
        <w:t>двор, участки улицы</w:t>
      </w:r>
      <w:r w:rsidRPr="00C8249E">
        <w:rPr>
          <w:rFonts w:ascii="Times New Roman" w:eastAsia="Times New Roman" w:hAnsi="Times New Roman" w:cs="Times New Roman"/>
          <w:sz w:val="28"/>
          <w:szCs w:val="28"/>
          <w:lang w:eastAsia="ru-RU"/>
        </w:rPr>
        <w:t>, перекрестк</w:t>
      </w:r>
      <w:r w:rsidR="00A549F2">
        <w:rPr>
          <w:rFonts w:ascii="Times New Roman" w:eastAsia="Times New Roman" w:hAnsi="Times New Roman" w:cs="Times New Roman"/>
          <w:sz w:val="28"/>
          <w:szCs w:val="28"/>
          <w:lang w:eastAsia="ru-RU"/>
        </w:rPr>
        <w:t>и</w:t>
      </w:r>
      <w:r w:rsidRPr="00C8249E">
        <w:rPr>
          <w:rFonts w:ascii="Times New Roman" w:eastAsia="Times New Roman" w:hAnsi="Times New Roman" w:cs="Times New Roman"/>
          <w:sz w:val="28"/>
          <w:szCs w:val="28"/>
          <w:lang w:eastAsia="ru-RU"/>
        </w:rPr>
        <w:t xml:space="preserve"> и переход</w:t>
      </w:r>
      <w:r w:rsidR="00A549F2">
        <w:rPr>
          <w:rFonts w:ascii="Times New Roman" w:eastAsia="Times New Roman" w:hAnsi="Times New Roman" w:cs="Times New Roman"/>
          <w:sz w:val="28"/>
          <w:szCs w:val="28"/>
          <w:lang w:eastAsia="ru-RU"/>
        </w:rPr>
        <w:t>ы</w:t>
      </w:r>
      <w:r w:rsidRPr="00C8249E">
        <w:rPr>
          <w:rFonts w:ascii="Times New Roman" w:eastAsia="Times New Roman" w:hAnsi="Times New Roman" w:cs="Times New Roman"/>
          <w:sz w:val="28"/>
          <w:szCs w:val="28"/>
          <w:lang w:eastAsia="ru-RU"/>
        </w:rPr>
        <w:t xml:space="preserve"> через дорогу) на твоем пути в школу. Ты можешь пользоваться картой своего района для лучшей ориентации. Если хочешь нарисовать или описать несколько оп</w:t>
      </w:r>
      <w:r w:rsidR="00A549F2">
        <w:rPr>
          <w:rFonts w:ascii="Times New Roman" w:eastAsia="Times New Roman" w:hAnsi="Times New Roman" w:cs="Times New Roman"/>
          <w:sz w:val="28"/>
          <w:szCs w:val="28"/>
          <w:lang w:eastAsia="ru-RU"/>
        </w:rPr>
        <w:t>асных мест, попроси у педагога несколько анкет.</w:t>
      </w:r>
    </w:p>
    <w:p w14:paraId="28DC845B" w14:textId="77777777" w:rsidR="00847647" w:rsidRPr="00C8249E" w:rsidRDefault="00847647" w:rsidP="00A549F2">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Анкеты необходимо вернуть педагогу.</w:t>
      </w:r>
    </w:p>
    <w:p w14:paraId="2ECE67D6" w14:textId="77777777" w:rsidR="00847647" w:rsidRPr="00C8249E" w:rsidRDefault="00847647" w:rsidP="00A549F2">
      <w:pPr>
        <w:spacing w:after="0" w:line="360" w:lineRule="auto"/>
        <w:ind w:firstLine="851"/>
        <w:jc w:val="both"/>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Напиши свои ответы на вопросы или обведи кружочком правильный вариант.</w:t>
      </w:r>
    </w:p>
    <w:p w14:paraId="3F723FE1" w14:textId="77777777" w:rsidR="00847647" w:rsidRPr="00C8249E" w:rsidRDefault="00847647" w:rsidP="00847647">
      <w:p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Муниципальное образование/ город _______________________________</w:t>
      </w:r>
    </w:p>
    <w:p w14:paraId="1D096AFD" w14:textId="77777777" w:rsidR="00847647" w:rsidRPr="00C8249E" w:rsidRDefault="00847647" w:rsidP="00847647">
      <w:p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Школа_________________________________________________________</w:t>
      </w:r>
    </w:p>
    <w:p w14:paraId="0D5A33FF" w14:textId="77777777" w:rsidR="00847647" w:rsidRPr="00C8249E" w:rsidRDefault="00847647" w:rsidP="00847647">
      <w:p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Класс__________________________________________________________</w:t>
      </w:r>
    </w:p>
    <w:p w14:paraId="58896712" w14:textId="77777777" w:rsidR="00847647" w:rsidRPr="00C8249E" w:rsidRDefault="00A26F4C" w:rsidP="00847647">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27513466" wp14:editId="7153F32F">
            <wp:extent cx="3648075" cy="2581275"/>
            <wp:effectExtent l="0" t="0" r="0" b="0"/>
            <wp:docPr id="3" name="Рисунок 3" descr="IMG_3863-03-09-19-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3863-03-09-19-11-5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48075" cy="2581275"/>
                    </a:xfrm>
                    <a:prstGeom prst="rect">
                      <a:avLst/>
                    </a:prstGeom>
                    <a:noFill/>
                    <a:ln>
                      <a:noFill/>
                    </a:ln>
                  </pic:spPr>
                </pic:pic>
              </a:graphicData>
            </a:graphic>
          </wp:inline>
        </w:drawing>
      </w:r>
    </w:p>
    <w:p w14:paraId="2A44088A" w14:textId="77777777" w:rsidR="00847647" w:rsidRPr="00C8249E" w:rsidRDefault="00847647" w:rsidP="00847647">
      <w:pPr>
        <w:spacing w:after="0" w:line="360" w:lineRule="auto"/>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1. Назови самое опасное место по дороге в школу</w:t>
      </w:r>
    </w:p>
    <w:p w14:paraId="0F08584C" w14:textId="77777777" w:rsidR="00847647" w:rsidRPr="00C8249E" w:rsidRDefault="00847647" w:rsidP="00847647">
      <w:pPr>
        <w:spacing w:after="0" w:line="360" w:lineRule="auto"/>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(например, перекресток улиц</w:t>
      </w:r>
      <w:proofErr w:type="gramStart"/>
      <w:r w:rsidRPr="00C8249E">
        <w:rPr>
          <w:rFonts w:ascii="Times New Roman" w:eastAsia="Times New Roman" w:hAnsi="Times New Roman" w:cs="Times New Roman"/>
          <w:b/>
          <w:sz w:val="28"/>
          <w:szCs w:val="28"/>
          <w:lang w:eastAsia="ru-RU"/>
        </w:rPr>
        <w:t xml:space="preserve"> А</w:t>
      </w:r>
      <w:proofErr w:type="gramEnd"/>
      <w:r w:rsidRPr="00C8249E">
        <w:rPr>
          <w:rFonts w:ascii="Times New Roman" w:eastAsia="Times New Roman" w:hAnsi="Times New Roman" w:cs="Times New Roman"/>
          <w:b/>
          <w:sz w:val="28"/>
          <w:szCs w:val="28"/>
          <w:lang w:eastAsia="ru-RU"/>
        </w:rPr>
        <w:t xml:space="preserve"> и Б)</w:t>
      </w:r>
      <w:r w:rsidR="00841D47">
        <w:rPr>
          <w:rFonts w:ascii="Times New Roman" w:eastAsia="Times New Roman" w:hAnsi="Times New Roman" w:cs="Times New Roman"/>
          <w:b/>
          <w:sz w:val="28"/>
          <w:szCs w:val="28"/>
          <w:lang w:eastAsia="ru-RU"/>
        </w:rPr>
        <w:t>.</w:t>
      </w:r>
    </w:p>
    <w:p w14:paraId="4E301DFF" w14:textId="77777777" w:rsidR="00847647" w:rsidRPr="00C8249E" w:rsidRDefault="00847647" w:rsidP="00847647">
      <w:p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___________________________________________</w:t>
      </w:r>
    </w:p>
    <w:p w14:paraId="26FB96EE" w14:textId="77777777" w:rsidR="00847647" w:rsidRPr="00C8249E" w:rsidRDefault="00847647" w:rsidP="00847647">
      <w:p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___________________________________________</w:t>
      </w:r>
    </w:p>
    <w:p w14:paraId="1CD9F364" w14:textId="77777777" w:rsidR="00847647" w:rsidRPr="00C8249E" w:rsidRDefault="00847647" w:rsidP="00847647">
      <w:pPr>
        <w:spacing w:after="0" w:line="360" w:lineRule="auto"/>
        <w:rPr>
          <w:rFonts w:ascii="Times New Roman" w:eastAsia="Times New Roman" w:hAnsi="Times New Roman" w:cs="Times New Roman"/>
          <w:sz w:val="28"/>
          <w:szCs w:val="28"/>
          <w:lang w:eastAsia="ru-RU"/>
        </w:rPr>
      </w:pPr>
    </w:p>
    <w:p w14:paraId="705B0F61" w14:textId="77777777" w:rsidR="00847647" w:rsidRPr="00C8249E" w:rsidRDefault="00A26F4C" w:rsidP="00847647">
      <w:pPr>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noProof/>
          <w:sz w:val="28"/>
          <w:szCs w:val="28"/>
          <w:lang w:eastAsia="ru-RU"/>
        </w:rPr>
        <w:drawing>
          <wp:inline distT="0" distB="0" distL="0" distR="0" wp14:anchorId="3CA552E0" wp14:editId="2D693E82">
            <wp:extent cx="2209800" cy="1562100"/>
            <wp:effectExtent l="0" t="0" r="0" b="0"/>
            <wp:docPr id="4" name="Рисунок 4" descr="IMG_3864-03-09-19-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3864-03-09-19-11-5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09800" cy="1562100"/>
                    </a:xfrm>
                    <a:prstGeom prst="rect">
                      <a:avLst/>
                    </a:prstGeom>
                    <a:noFill/>
                    <a:ln>
                      <a:noFill/>
                    </a:ln>
                  </pic:spPr>
                </pic:pic>
              </a:graphicData>
            </a:graphic>
          </wp:inline>
        </w:drawing>
      </w:r>
      <w:r w:rsidR="00847647" w:rsidRPr="00C8249E">
        <w:rPr>
          <w:rFonts w:ascii="Times New Roman" w:eastAsia="Times New Roman" w:hAnsi="Times New Roman" w:cs="Times New Roman"/>
          <w:b/>
          <w:sz w:val="28"/>
          <w:szCs w:val="28"/>
          <w:lang w:eastAsia="ru-RU"/>
        </w:rPr>
        <w:t>2. Это опасное место, когда я:</w:t>
      </w:r>
    </w:p>
    <w:p w14:paraId="7069E416" w14:textId="77777777" w:rsidR="00B15EB3" w:rsidRDefault="009F1D2B">
      <w:pPr>
        <w:pStyle w:val="a6"/>
        <w:numPr>
          <w:ilvl w:val="0"/>
          <w:numId w:val="9"/>
        </w:numPr>
        <w:spacing w:after="0" w:line="360" w:lineRule="auto"/>
        <w:rPr>
          <w:rFonts w:ascii="Times New Roman" w:eastAsia="Times New Roman" w:hAnsi="Times New Roman" w:cs="Times New Roman"/>
          <w:sz w:val="28"/>
          <w:szCs w:val="28"/>
          <w:lang w:eastAsia="ru-RU"/>
        </w:rPr>
      </w:pPr>
      <w:r w:rsidRPr="009F1D2B">
        <w:rPr>
          <w:rFonts w:ascii="Times New Roman" w:eastAsia="Times New Roman" w:hAnsi="Times New Roman" w:cs="Times New Roman"/>
          <w:sz w:val="28"/>
          <w:szCs w:val="28"/>
          <w:lang w:eastAsia="ru-RU"/>
        </w:rPr>
        <w:t>иду пешком</w:t>
      </w:r>
      <w:r w:rsidR="00841D47">
        <w:rPr>
          <w:rFonts w:ascii="Times New Roman" w:eastAsia="Times New Roman" w:hAnsi="Times New Roman" w:cs="Times New Roman"/>
          <w:sz w:val="28"/>
          <w:szCs w:val="28"/>
          <w:lang w:eastAsia="ru-RU"/>
        </w:rPr>
        <w:t>;</w:t>
      </w:r>
    </w:p>
    <w:p w14:paraId="296016E8" w14:textId="77777777" w:rsidR="00847647" w:rsidRPr="00C8249E" w:rsidRDefault="00847647" w:rsidP="00EE7471">
      <w:pPr>
        <w:numPr>
          <w:ilvl w:val="0"/>
          <w:numId w:val="9"/>
        </w:num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еду на велосипеде</w:t>
      </w:r>
      <w:r w:rsidR="00841D47">
        <w:rPr>
          <w:rFonts w:ascii="Times New Roman" w:eastAsia="Times New Roman" w:hAnsi="Times New Roman" w:cs="Times New Roman"/>
          <w:sz w:val="28"/>
          <w:szCs w:val="28"/>
          <w:lang w:eastAsia="ru-RU"/>
        </w:rPr>
        <w:t>;</w:t>
      </w:r>
    </w:p>
    <w:p w14:paraId="665B7FF2" w14:textId="77777777" w:rsidR="00847647" w:rsidRPr="00C8249E" w:rsidRDefault="00847647" w:rsidP="00EE7471">
      <w:pPr>
        <w:numPr>
          <w:ilvl w:val="0"/>
          <w:numId w:val="9"/>
        </w:num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еду с родителями в легковом автомобиле</w:t>
      </w:r>
      <w:r w:rsidR="00841D47">
        <w:rPr>
          <w:rFonts w:ascii="Times New Roman" w:eastAsia="Times New Roman" w:hAnsi="Times New Roman" w:cs="Times New Roman"/>
          <w:sz w:val="28"/>
          <w:szCs w:val="28"/>
          <w:lang w:eastAsia="ru-RU"/>
        </w:rPr>
        <w:t>;</w:t>
      </w:r>
    </w:p>
    <w:p w14:paraId="5F48538F" w14:textId="77777777" w:rsidR="00847647" w:rsidRPr="00C8249E" w:rsidRDefault="00847647" w:rsidP="00EE7471">
      <w:pPr>
        <w:numPr>
          <w:ilvl w:val="0"/>
          <w:numId w:val="9"/>
        </w:num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еду в маршрутном транспорте</w:t>
      </w:r>
      <w:r w:rsidR="00841D47">
        <w:rPr>
          <w:rFonts w:ascii="Times New Roman" w:eastAsia="Times New Roman" w:hAnsi="Times New Roman" w:cs="Times New Roman"/>
          <w:sz w:val="28"/>
          <w:szCs w:val="28"/>
          <w:lang w:eastAsia="ru-RU"/>
        </w:rPr>
        <w:t>;</w:t>
      </w:r>
    </w:p>
    <w:p w14:paraId="74BA7D52" w14:textId="77777777" w:rsidR="00847647" w:rsidRPr="00C8249E" w:rsidRDefault="00847647" w:rsidP="00EE7471">
      <w:pPr>
        <w:numPr>
          <w:ilvl w:val="0"/>
          <w:numId w:val="9"/>
        </w:num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 xml:space="preserve">еду школьным </w:t>
      </w:r>
      <w:r w:rsidR="00067DB3" w:rsidRPr="00C8249E">
        <w:rPr>
          <w:rFonts w:ascii="Times New Roman" w:eastAsia="Times New Roman" w:hAnsi="Times New Roman" w:cs="Times New Roman"/>
          <w:sz w:val="28"/>
          <w:szCs w:val="28"/>
          <w:lang w:eastAsia="ru-RU"/>
        </w:rPr>
        <w:t>автобус</w:t>
      </w:r>
      <w:r w:rsidR="00067DB3">
        <w:rPr>
          <w:rFonts w:ascii="Times New Roman" w:eastAsia="Times New Roman" w:hAnsi="Times New Roman" w:cs="Times New Roman"/>
          <w:sz w:val="28"/>
          <w:szCs w:val="28"/>
          <w:lang w:eastAsia="ru-RU"/>
        </w:rPr>
        <w:t>ом</w:t>
      </w:r>
      <w:r w:rsidR="00841D47">
        <w:rPr>
          <w:rFonts w:ascii="Times New Roman" w:eastAsia="Times New Roman" w:hAnsi="Times New Roman" w:cs="Times New Roman"/>
          <w:sz w:val="28"/>
          <w:szCs w:val="28"/>
          <w:lang w:eastAsia="ru-RU"/>
        </w:rPr>
        <w:t>.</w:t>
      </w:r>
    </w:p>
    <w:p w14:paraId="3166B3F7" w14:textId="77777777" w:rsidR="00847647" w:rsidRPr="00C8249E" w:rsidRDefault="00847647" w:rsidP="00847647">
      <w:pPr>
        <w:spacing w:after="0" w:line="360" w:lineRule="auto"/>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3. Почему ты считаешь это место опасным?</w:t>
      </w:r>
    </w:p>
    <w:p w14:paraId="4C12EA43" w14:textId="77777777" w:rsidR="00847647" w:rsidRPr="00C8249E" w:rsidRDefault="00847647" w:rsidP="00847647">
      <w:p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____________________________________________</w:t>
      </w:r>
    </w:p>
    <w:p w14:paraId="0CB1FCE3" w14:textId="77777777" w:rsidR="00847647" w:rsidRPr="00C8249E" w:rsidRDefault="00847647" w:rsidP="00847647">
      <w:p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___________________________________________</w:t>
      </w:r>
    </w:p>
    <w:p w14:paraId="233F3D33" w14:textId="77777777" w:rsidR="00847647" w:rsidRPr="00C8249E" w:rsidRDefault="00A26F4C" w:rsidP="00847647">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398FC09E" wp14:editId="5ADD3A80">
            <wp:extent cx="2257425" cy="1600200"/>
            <wp:effectExtent l="0" t="0" r="0" b="0"/>
            <wp:docPr id="2" name="Рисунок 5" descr="IMG_3855-02-09-19-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3855-02-09-19-11-0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57425" cy="1600200"/>
                    </a:xfrm>
                    <a:prstGeom prst="rect">
                      <a:avLst/>
                    </a:prstGeom>
                    <a:noFill/>
                    <a:ln>
                      <a:noFill/>
                    </a:ln>
                  </pic:spPr>
                </pic:pic>
              </a:graphicData>
            </a:graphic>
          </wp:inline>
        </w:drawing>
      </w:r>
      <w:r w:rsidR="00847647" w:rsidRPr="00C8249E">
        <w:rPr>
          <w:rFonts w:ascii="Times New Roman" w:eastAsia="Times New Roman" w:hAnsi="Times New Roman" w:cs="Times New Roman"/>
          <w:sz w:val="28"/>
          <w:szCs w:val="28"/>
          <w:lang w:eastAsia="ru-RU"/>
        </w:rPr>
        <w:t>____________________________________________</w:t>
      </w:r>
    </w:p>
    <w:p w14:paraId="4C1B91DD" w14:textId="77777777" w:rsidR="00847647" w:rsidRPr="00C8249E" w:rsidRDefault="00847647" w:rsidP="00847647">
      <w:p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____________________________________________</w:t>
      </w:r>
    </w:p>
    <w:p w14:paraId="58B797F0" w14:textId="77777777" w:rsidR="00847647" w:rsidRPr="00C8249E" w:rsidRDefault="00847647" w:rsidP="00847647">
      <w:pPr>
        <w:spacing w:after="0" w:line="360" w:lineRule="auto"/>
        <w:rPr>
          <w:rFonts w:ascii="Times New Roman" w:eastAsia="Times New Roman" w:hAnsi="Times New Roman" w:cs="Times New Roman"/>
          <w:sz w:val="28"/>
          <w:szCs w:val="28"/>
          <w:lang w:eastAsia="ru-RU"/>
        </w:rPr>
      </w:pPr>
    </w:p>
    <w:p w14:paraId="164CA510" w14:textId="77777777" w:rsidR="00847647" w:rsidRPr="00C8249E" w:rsidRDefault="00847647" w:rsidP="00847647">
      <w:pPr>
        <w:spacing w:after="0" w:line="360" w:lineRule="auto"/>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4. Как ты думаешь, что можно сделать для повышения безопасности дорожного движения в данном месте?</w:t>
      </w:r>
    </w:p>
    <w:p w14:paraId="1565063F" w14:textId="77777777" w:rsidR="00847647" w:rsidRPr="00C8249E" w:rsidRDefault="00847647" w:rsidP="00847647">
      <w:p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____________________________________________</w:t>
      </w:r>
    </w:p>
    <w:p w14:paraId="5FAD5189" w14:textId="77777777" w:rsidR="00847647" w:rsidRPr="00C8249E" w:rsidRDefault="00847647" w:rsidP="00847647">
      <w:p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____________________________________________</w:t>
      </w:r>
    </w:p>
    <w:p w14:paraId="171DECE2" w14:textId="77777777" w:rsidR="00847647" w:rsidRPr="00C8249E" w:rsidRDefault="00847647" w:rsidP="00847647">
      <w:p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____________________________________________</w:t>
      </w:r>
    </w:p>
    <w:p w14:paraId="72155418" w14:textId="77777777" w:rsidR="00847647" w:rsidRPr="00C8249E" w:rsidRDefault="00847647" w:rsidP="00847647">
      <w:pPr>
        <w:spacing w:after="0" w:line="360" w:lineRule="auto"/>
        <w:rPr>
          <w:rFonts w:ascii="Times New Roman" w:eastAsia="Times New Roman" w:hAnsi="Times New Roman" w:cs="Times New Roman"/>
          <w:sz w:val="28"/>
          <w:szCs w:val="28"/>
          <w:lang w:eastAsia="ru-RU"/>
        </w:rPr>
      </w:pPr>
    </w:p>
    <w:p w14:paraId="37480D30" w14:textId="77777777" w:rsidR="00847647" w:rsidRPr="00C8249E" w:rsidRDefault="00847647" w:rsidP="00847647">
      <w:pPr>
        <w:spacing w:after="0" w:line="360" w:lineRule="auto"/>
        <w:rPr>
          <w:rFonts w:ascii="Times New Roman" w:eastAsia="Times New Roman" w:hAnsi="Times New Roman" w:cs="Times New Roman"/>
          <w:b/>
          <w:sz w:val="28"/>
          <w:szCs w:val="28"/>
          <w:lang w:eastAsia="ru-RU"/>
        </w:rPr>
      </w:pPr>
    </w:p>
    <w:p w14:paraId="622EB6A3" w14:textId="77777777" w:rsidR="00B15EB3" w:rsidRDefault="00A26F4C">
      <w:pPr>
        <w:rPr>
          <w:lang w:eastAsia="ru-RU"/>
        </w:rPr>
      </w:pPr>
      <w:r>
        <w:rPr>
          <w:noProof/>
          <w:lang w:eastAsia="ru-RU"/>
        </w:rPr>
        <w:drawing>
          <wp:anchor distT="0" distB="0" distL="114300" distR="114300" simplePos="0" relativeHeight="251692032" behindDoc="0" locked="0" layoutInCell="1" allowOverlap="1" wp14:anchorId="741A16D1" wp14:editId="27EA335C">
            <wp:simplePos x="0" y="0"/>
            <wp:positionH relativeFrom="column">
              <wp:posOffset>81915</wp:posOffset>
            </wp:positionH>
            <wp:positionV relativeFrom="paragraph">
              <wp:posOffset>3810</wp:posOffset>
            </wp:positionV>
            <wp:extent cx="2619375" cy="1922780"/>
            <wp:effectExtent l="0" t="0" r="0" b="0"/>
            <wp:wrapSquare wrapText="bothSides"/>
            <wp:docPr id="8" name="Рисунок 2" descr="IMG_3865-03-09-19-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3865-03-09-19-11-5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19375" cy="1922780"/>
                    </a:xfrm>
                    <a:prstGeom prst="rect">
                      <a:avLst/>
                    </a:prstGeom>
                    <a:noFill/>
                  </pic:spPr>
                </pic:pic>
              </a:graphicData>
            </a:graphic>
          </wp:anchor>
        </w:drawing>
      </w:r>
      <w:r w:rsidR="00841D47">
        <w:rPr>
          <w:rFonts w:ascii="Times New Roman" w:eastAsia="Times New Roman" w:hAnsi="Times New Roman" w:cs="Times New Roman"/>
          <w:b/>
          <w:sz w:val="28"/>
          <w:szCs w:val="28"/>
          <w:lang w:eastAsia="ru-RU"/>
        </w:rPr>
        <w:t xml:space="preserve">5. </w:t>
      </w:r>
      <w:r w:rsidR="009F1D2B" w:rsidRPr="009F1D2B">
        <w:rPr>
          <w:rFonts w:ascii="Times New Roman" w:eastAsia="Times New Roman" w:hAnsi="Times New Roman" w:cs="Times New Roman"/>
          <w:b/>
          <w:sz w:val="28"/>
          <w:szCs w:val="28"/>
          <w:lang w:eastAsia="ru-RU"/>
        </w:rPr>
        <w:t>Напиши для себя инструкцию по безопасному поведению в том месте, которое ты отметил.</w:t>
      </w:r>
    </w:p>
    <w:p w14:paraId="35218101" w14:textId="77777777" w:rsidR="00847647" w:rsidRPr="00A549F2" w:rsidRDefault="00847647" w:rsidP="00A549F2">
      <w:pPr>
        <w:pStyle w:val="a6"/>
        <w:spacing w:after="0" w:line="360" w:lineRule="auto"/>
        <w:rPr>
          <w:rFonts w:ascii="Times New Roman" w:eastAsia="Times New Roman" w:hAnsi="Times New Roman" w:cs="Times New Roman"/>
          <w:b/>
          <w:sz w:val="28"/>
          <w:szCs w:val="28"/>
          <w:lang w:eastAsia="ru-RU"/>
        </w:rPr>
      </w:pPr>
      <w:r w:rsidRPr="00A549F2">
        <w:rPr>
          <w:rFonts w:ascii="Times New Roman" w:eastAsia="Times New Roman" w:hAnsi="Times New Roman" w:cs="Times New Roman"/>
          <w:b/>
          <w:sz w:val="28"/>
          <w:szCs w:val="28"/>
          <w:lang w:eastAsia="ru-RU"/>
        </w:rPr>
        <w:t>Подумай, какие правила дорожного движения тебе надо соблюдать. Ч</w:t>
      </w:r>
      <w:r w:rsidR="00A549F2" w:rsidRPr="00A549F2">
        <w:rPr>
          <w:rFonts w:ascii="Times New Roman" w:eastAsia="Times New Roman" w:hAnsi="Times New Roman" w:cs="Times New Roman"/>
          <w:b/>
          <w:sz w:val="28"/>
          <w:szCs w:val="28"/>
          <w:lang w:eastAsia="ru-RU"/>
        </w:rPr>
        <w:t xml:space="preserve">то еще тебе надо учитывать для </w:t>
      </w:r>
      <w:r w:rsidRPr="00A549F2">
        <w:rPr>
          <w:rFonts w:ascii="Times New Roman" w:eastAsia="Times New Roman" w:hAnsi="Times New Roman" w:cs="Times New Roman"/>
          <w:b/>
          <w:sz w:val="28"/>
          <w:szCs w:val="28"/>
          <w:lang w:eastAsia="ru-RU"/>
        </w:rPr>
        <w:t>своей безопасности?</w:t>
      </w:r>
    </w:p>
    <w:p w14:paraId="615ECB84" w14:textId="77777777" w:rsidR="00847647" w:rsidRPr="00C8249E" w:rsidRDefault="00847647" w:rsidP="00847647">
      <w:p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___________________________________________________</w:t>
      </w:r>
    </w:p>
    <w:p w14:paraId="0CB28416" w14:textId="77777777" w:rsidR="00847647" w:rsidRPr="00C8249E" w:rsidRDefault="00847647" w:rsidP="00847647">
      <w:p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___________________________________________________</w:t>
      </w:r>
    </w:p>
    <w:p w14:paraId="37820082" w14:textId="77777777" w:rsidR="00847647" w:rsidRPr="00C8249E" w:rsidRDefault="00847647" w:rsidP="00847647">
      <w:p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___________________________________________________</w:t>
      </w:r>
    </w:p>
    <w:p w14:paraId="115A3DC4" w14:textId="77777777" w:rsidR="00847647" w:rsidRPr="00C8249E" w:rsidRDefault="00847647" w:rsidP="00847647">
      <w:pPr>
        <w:spacing w:after="0" w:line="360" w:lineRule="auto"/>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___________________________________________________</w:t>
      </w:r>
    </w:p>
    <w:p w14:paraId="4E004711" w14:textId="77777777" w:rsidR="00847647" w:rsidRPr="00C8249E" w:rsidRDefault="00847647" w:rsidP="00847647">
      <w:pPr>
        <w:spacing w:after="0" w:line="360" w:lineRule="auto"/>
        <w:rPr>
          <w:rFonts w:ascii="Times New Roman" w:eastAsia="Times New Roman" w:hAnsi="Times New Roman" w:cs="Times New Roman"/>
          <w:sz w:val="28"/>
          <w:szCs w:val="28"/>
          <w:lang w:eastAsia="ru-RU"/>
        </w:rPr>
      </w:pPr>
    </w:p>
    <w:p w14:paraId="7BB34039" w14:textId="77777777" w:rsidR="00847647" w:rsidRPr="00C8249E" w:rsidRDefault="00847647" w:rsidP="00847647">
      <w:pPr>
        <w:spacing w:after="0" w:line="360" w:lineRule="auto"/>
        <w:rPr>
          <w:rFonts w:ascii="Times New Roman" w:eastAsia="Times New Roman" w:hAnsi="Times New Roman" w:cs="Times New Roman"/>
          <w:b/>
          <w:sz w:val="28"/>
          <w:szCs w:val="28"/>
          <w:lang w:eastAsia="ru-RU"/>
        </w:rPr>
      </w:pPr>
      <w:r w:rsidRPr="00C8249E">
        <w:rPr>
          <w:rFonts w:ascii="Times New Roman" w:eastAsia="Times New Roman" w:hAnsi="Times New Roman" w:cs="Times New Roman"/>
          <w:b/>
          <w:sz w:val="28"/>
          <w:szCs w:val="28"/>
          <w:lang w:eastAsia="ru-RU"/>
        </w:rPr>
        <w:t>6. Обозначь на карте опасные места (примерный образец)</w:t>
      </w:r>
    </w:p>
    <w:p w14:paraId="26B3BDE0" w14:textId="77777777" w:rsidR="00847647" w:rsidRPr="00C8249E" w:rsidRDefault="00847647" w:rsidP="00847647">
      <w:pPr>
        <w:spacing w:after="0" w:line="360" w:lineRule="auto"/>
        <w:rPr>
          <w:rFonts w:ascii="Times New Roman" w:eastAsia="Times New Roman" w:hAnsi="Times New Roman" w:cs="Times New Roman"/>
          <w:sz w:val="28"/>
          <w:szCs w:val="28"/>
          <w:lang w:eastAsia="ru-RU"/>
        </w:rPr>
      </w:pPr>
    </w:p>
    <w:p w14:paraId="5887F4E5" w14:textId="04C92347" w:rsidR="00847647" w:rsidRPr="00C8249E" w:rsidRDefault="00D61B93" w:rsidP="00847647">
      <w:pPr>
        <w:spacing w:after="0" w:line="360" w:lineRule="auto"/>
        <w:rPr>
          <w:rFonts w:ascii="Times New Roman" w:eastAsia="Times New Roman" w:hAnsi="Times New Roman" w:cs="Times New Roman"/>
          <w:sz w:val="28"/>
          <w:szCs w:val="28"/>
          <w:lang w:eastAsia="ru-RU"/>
        </w:rPr>
      </w:pPr>
      <w:r>
        <w:rPr>
          <w:rFonts w:ascii="Times New Roman" w:hAnsi="Times New Roman" w:cs="Times New Roman"/>
          <w:noProof/>
          <w:sz w:val="28"/>
          <w:szCs w:val="28"/>
          <w:lang w:eastAsia="ru-RU"/>
        </w:rPr>
        <w:lastRenderedPageBreak/>
        <mc:AlternateContent>
          <mc:Choice Requires="wpi">
            <w:drawing>
              <wp:anchor distT="23791" distB="24115" distL="138086" distR="138597" simplePos="0" relativeHeight="251680768" behindDoc="0" locked="0" layoutInCell="1" allowOverlap="1" wp14:anchorId="5EC10565" wp14:editId="15C6C03A">
                <wp:simplePos x="0" y="0"/>
                <wp:positionH relativeFrom="column">
                  <wp:posOffset>1156131</wp:posOffset>
                </wp:positionH>
                <wp:positionV relativeFrom="paragraph">
                  <wp:posOffset>3628208</wp:posOffset>
                </wp:positionV>
                <wp:extent cx="94615" cy="152400"/>
                <wp:effectExtent l="38100" t="57150" r="38735" b="38100"/>
                <wp:wrapNone/>
                <wp:docPr id="38" name="Рукописные данные 3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4">
                      <w14:nvContentPartPr>
                        <w14:cNvContentPartPr>
                          <a14:cpLocks xmlns:a14="http://schemas.microsoft.com/office/drawing/2010/main" noChangeAspect="1"/>
                        </w14:cNvContentPartPr>
                      </w14:nvContentPartPr>
                      <w14:xfrm>
                        <a:off x="0" y="0"/>
                        <a:ext cx="94615" cy="152400"/>
                      </w14:xfrm>
                    </w14:contentPart>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706A32B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е данные 38" o:spid="_x0000_s1026" type="#_x0000_t75" style="position:absolute;margin-left:90.1pt;margin-top:284.75pt;width:9.3pt;height:13.85pt;z-index:251680768;visibility:visible;mso-wrap-style:square;mso-width-percent:0;mso-height-percent:0;mso-wrap-distance-left:3.83572mm;mso-wrap-distance-top:.66086mm;mso-wrap-distance-right:3.84992mm;mso-wrap-distance-bottom:.66986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">
                <v:imagedata r:id="rId45" o:title=""/>
                <v:path arrowok="t"/>
              </v:shape>
            </w:pict>
          </mc:Fallback>
        </mc:AlternateContent>
      </w:r>
      <w:r>
        <w:rPr>
          <w:rFonts w:ascii="Times New Roman" w:hAnsi="Times New Roman" w:cs="Times New Roman"/>
          <w:noProof/>
          <w:sz w:val="28"/>
          <w:szCs w:val="28"/>
          <w:lang w:eastAsia="ru-RU"/>
        </w:rPr>
        <mc:AlternateContent>
          <mc:Choice Requires="wpi">
            <w:drawing>
              <wp:anchor distT="23777" distB="24108" distL="138041" distR="138132" simplePos="0" relativeHeight="251679744" behindDoc="0" locked="0" layoutInCell="1" allowOverlap="1" wp14:anchorId="2DF8DDA4" wp14:editId="2D375B67">
                <wp:simplePos x="0" y="0"/>
                <wp:positionH relativeFrom="column">
                  <wp:posOffset>3842181</wp:posOffset>
                </wp:positionH>
                <wp:positionV relativeFrom="paragraph">
                  <wp:posOffset>3781257</wp:posOffset>
                </wp:positionV>
                <wp:extent cx="56515" cy="209550"/>
                <wp:effectExtent l="38100" t="38100" r="38735" b="38100"/>
                <wp:wrapNone/>
                <wp:docPr id="37" name="Рукописные данные 3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6">
                      <w14:nvContentPartPr>
                        <w14:cNvContentPartPr>
                          <a14:cpLocks xmlns:a14="http://schemas.microsoft.com/office/drawing/2010/main" noChangeAspect="1"/>
                        </w14:cNvContentPartPr>
                      </w14:nvContentPartPr>
                      <w14:xfrm>
                        <a:off x="0" y="0"/>
                        <a:ext cx="56515" cy="209550"/>
                      </w14:xfrm>
                    </w14:contentPart>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5083DF2" id="Рукописные данные 37" o:spid="_x0000_s1026" type="#_x0000_t75" style="position:absolute;margin-left:301.6pt;margin-top:296.8pt;width:6.3pt;height:18.35pt;z-index:251679744;visibility:visible;mso-wrap-style:square;mso-width-percent:0;mso-height-percent:0;mso-wrap-distance-left:3.83447mm;mso-wrap-distance-top:.66047mm;mso-wrap-distance-right:3.837mm;mso-wrap-distance-bottom:.66967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">
                <v:imagedata r:id="rId47" o:title=""/>
                <v:path arrowok="t"/>
              </v:shape>
            </w:pict>
          </mc:Fallback>
        </mc:AlternateContent>
      </w:r>
      <w:r>
        <w:rPr>
          <w:rFonts w:ascii="Times New Roman" w:hAnsi="Times New Roman" w:cs="Times New Roman"/>
          <w:noProof/>
          <w:sz w:val="28"/>
          <w:szCs w:val="28"/>
          <w:lang w:eastAsia="ru-RU"/>
        </w:rPr>
        <mc:AlternateContent>
          <mc:Choice Requires="wpi">
            <w:drawing>
              <wp:anchor distT="23769" distB="24210" distL="138091" distR="138650" simplePos="0" relativeHeight="251678720" behindDoc="0" locked="0" layoutInCell="1" allowOverlap="1" wp14:anchorId="3F5BB046" wp14:editId="70980F70">
                <wp:simplePos x="0" y="0"/>
                <wp:positionH relativeFrom="column">
                  <wp:posOffset>3647896</wp:posOffset>
                </wp:positionH>
                <wp:positionV relativeFrom="paragraph">
                  <wp:posOffset>3714562</wp:posOffset>
                </wp:positionV>
                <wp:extent cx="339725" cy="354965"/>
                <wp:effectExtent l="57150" t="38100" r="41275" b="45085"/>
                <wp:wrapNone/>
                <wp:docPr id="36" name="Рукописные данные 3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8">
                      <w14:nvContentPartPr>
                        <w14:cNvContentPartPr>
                          <a14:cpLocks xmlns:a14="http://schemas.microsoft.com/office/drawing/2010/main" noChangeAspect="1"/>
                        </w14:cNvContentPartPr>
                      </w14:nvContentPartPr>
                      <w14:xfrm>
                        <a:off x="0" y="0"/>
                        <a:ext cx="339725" cy="354965"/>
                      </w14:xfrm>
                    </w14:contentPart>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EC41B44" id="Рукописные данные 36" o:spid="_x0000_s1026" type="#_x0000_t75" style="position:absolute;margin-left:286.3pt;margin-top:291.55pt;width:28.6pt;height:29.8pt;z-index:251678720;visibility:visible;mso-wrap-style:square;mso-width-percent:0;mso-height-percent:0;mso-wrap-distance-left:3.83586mm;mso-wrap-distance-top:.66025mm;mso-wrap-distance-right:3.85139mm;mso-wrap-distance-bottom:.6725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">
                <v:imagedata r:id="rId49" o:title=""/>
                <v:path arrowok="t"/>
              </v:shape>
            </w:pict>
          </mc:Fallback>
        </mc:AlternateContent>
      </w:r>
      <w:r>
        <w:rPr>
          <w:rFonts w:ascii="Times New Roman" w:hAnsi="Times New Roman" w:cs="Times New Roman"/>
          <w:noProof/>
          <w:sz w:val="28"/>
          <w:szCs w:val="28"/>
          <w:lang w:eastAsia="ru-RU"/>
        </w:rPr>
        <mc:AlternateContent>
          <mc:Choice Requires="wpi">
            <w:drawing>
              <wp:anchor distT="23753" distB="23922" distL="138071" distR="138477" simplePos="0" relativeHeight="251677696" behindDoc="0" locked="0" layoutInCell="1" allowOverlap="1" wp14:anchorId="3B864326" wp14:editId="3E853684">
                <wp:simplePos x="0" y="0"/>
                <wp:positionH relativeFrom="column">
                  <wp:posOffset>1039943</wp:posOffset>
                </wp:positionH>
                <wp:positionV relativeFrom="paragraph">
                  <wp:posOffset>3566603</wp:posOffset>
                </wp:positionV>
                <wp:extent cx="325120" cy="274955"/>
                <wp:effectExtent l="38100" t="57150" r="0" b="29845"/>
                <wp:wrapNone/>
                <wp:docPr id="35" name="Рукописные данные 3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0">
                      <w14:nvContentPartPr>
                        <w14:cNvContentPartPr>
                          <a14:cpLocks xmlns:a14="http://schemas.microsoft.com/office/drawing/2010/main" noChangeAspect="1"/>
                        </w14:cNvContentPartPr>
                      </w14:nvContentPartPr>
                      <w14:xfrm>
                        <a:off x="0" y="0"/>
                        <a:ext cx="325120" cy="274955"/>
                      </w14:xfrm>
                    </w14:contentPart>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B8CB92C" id="Рукописные данные 35" o:spid="_x0000_s1026" type="#_x0000_t75" style="position:absolute;margin-left:80.95pt;margin-top:279.9pt;width:27.45pt;height:23.5pt;z-index:251677696;visibility:visible;mso-wrap-style:square;mso-width-percent:0;mso-height-percent:0;mso-wrap-distance-left:3.83531mm;mso-wrap-distance-top:.65981mm;mso-wrap-distance-right:3.84658mm;mso-wrap-distance-bottom:.6645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">
                <v:imagedata r:id="rId51" o:title=""/>
                <v:path arrowok="t"/>
              </v:shape>
            </w:pict>
          </mc:Fallback>
        </mc:AlternateContent>
      </w:r>
      <w:r w:rsidR="00847647" w:rsidRPr="00C8249E">
        <w:rPr>
          <w:rFonts w:ascii="Times New Roman" w:hAnsi="Times New Roman" w:cs="Times New Roman"/>
          <w:noProof/>
          <w:sz w:val="28"/>
          <w:szCs w:val="28"/>
          <w:lang w:eastAsia="ru-RU"/>
        </w:rPr>
        <w:drawing>
          <wp:inline distT="0" distB="0" distL="0" distR="0" wp14:anchorId="28CADADA" wp14:editId="093AB311">
            <wp:extent cx="5829300" cy="5145029"/>
            <wp:effectExtent l="19050" t="19050" r="19050" b="1778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cstate="print"/>
                    <a:srcRect l="26644" t="8310" r="11964" b="7203"/>
                    <a:stretch/>
                  </pic:blipFill>
                  <pic:spPr bwMode="auto">
                    <a:xfrm>
                      <a:off x="0" y="0"/>
                      <a:ext cx="5838204" cy="515288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2CAC9B5" w14:textId="77777777" w:rsidR="00847647" w:rsidRPr="00C8249E" w:rsidRDefault="00847647" w:rsidP="00847647">
      <w:pPr>
        <w:spacing w:line="360" w:lineRule="auto"/>
        <w:rPr>
          <w:rFonts w:ascii="Times New Roman" w:hAnsi="Times New Roman" w:cs="Times New Roman"/>
          <w:sz w:val="28"/>
          <w:szCs w:val="28"/>
        </w:rPr>
      </w:pPr>
    </w:p>
    <w:p w14:paraId="68A920C2" w14:textId="77777777" w:rsidR="00847647" w:rsidRPr="00C8249E" w:rsidRDefault="00847647" w:rsidP="00847647">
      <w:pPr>
        <w:spacing w:line="360" w:lineRule="auto"/>
        <w:rPr>
          <w:rFonts w:ascii="Times New Roman" w:hAnsi="Times New Roman" w:cs="Times New Roman"/>
          <w:b/>
          <w:sz w:val="28"/>
          <w:szCs w:val="28"/>
        </w:rPr>
      </w:pPr>
      <w:r w:rsidRPr="00C8249E">
        <w:rPr>
          <w:rFonts w:ascii="Times New Roman" w:hAnsi="Times New Roman" w:cs="Times New Roman"/>
          <w:b/>
          <w:sz w:val="28"/>
          <w:szCs w:val="28"/>
        </w:rPr>
        <w:t>А теперь, ребята, давайте оценим обозначенные вами опасные места!</w:t>
      </w:r>
    </w:p>
    <w:p w14:paraId="3B5AA3FE" w14:textId="77777777" w:rsidR="00132A3C" w:rsidRDefault="00847647" w:rsidP="00847647">
      <w:pPr>
        <w:spacing w:line="360" w:lineRule="auto"/>
        <w:ind w:firstLine="709"/>
        <w:jc w:val="both"/>
        <w:rPr>
          <w:rFonts w:ascii="Times New Roman" w:hAnsi="Times New Roman" w:cs="Times New Roman"/>
          <w:sz w:val="28"/>
          <w:szCs w:val="28"/>
        </w:rPr>
      </w:pPr>
      <w:r w:rsidRPr="00C8249E">
        <w:rPr>
          <w:rFonts w:ascii="Times New Roman" w:hAnsi="Times New Roman" w:cs="Times New Roman"/>
          <w:sz w:val="28"/>
          <w:szCs w:val="28"/>
        </w:rPr>
        <w:t>На вашей карте обозначены два опасных с вашей точки зрения места по пути следования в школу. Это два пешеходных перехода.</w:t>
      </w:r>
    </w:p>
    <w:p w14:paraId="1F52283C" w14:textId="77777777" w:rsidR="00847647" w:rsidRPr="00C8249E" w:rsidRDefault="00847647" w:rsidP="00847647">
      <w:pPr>
        <w:spacing w:line="360" w:lineRule="auto"/>
        <w:ind w:firstLine="709"/>
        <w:jc w:val="both"/>
        <w:rPr>
          <w:rFonts w:ascii="Times New Roman" w:hAnsi="Times New Roman" w:cs="Times New Roman"/>
          <w:sz w:val="28"/>
          <w:szCs w:val="28"/>
        </w:rPr>
      </w:pPr>
      <w:r w:rsidRPr="00C8249E">
        <w:rPr>
          <w:rFonts w:ascii="Times New Roman" w:hAnsi="Times New Roman" w:cs="Times New Roman"/>
          <w:b/>
          <w:sz w:val="28"/>
          <w:szCs w:val="28"/>
        </w:rPr>
        <w:t>Рассмотрим первое опасное место.</w:t>
      </w:r>
      <w:r w:rsidRPr="00C8249E">
        <w:rPr>
          <w:rFonts w:ascii="Times New Roman" w:hAnsi="Times New Roman" w:cs="Times New Roman"/>
          <w:sz w:val="28"/>
          <w:szCs w:val="28"/>
        </w:rPr>
        <w:t xml:space="preserve"> Пешеходный переход под №1 </w:t>
      </w:r>
      <w:r w:rsidR="00862A7E">
        <w:rPr>
          <w:rFonts w:ascii="Times New Roman" w:hAnsi="Times New Roman" w:cs="Times New Roman"/>
          <w:sz w:val="28"/>
          <w:szCs w:val="28"/>
        </w:rPr>
        <w:t>н</w:t>
      </w:r>
      <w:r w:rsidRPr="00C8249E">
        <w:rPr>
          <w:rFonts w:ascii="Times New Roman" w:hAnsi="Times New Roman" w:cs="Times New Roman"/>
          <w:sz w:val="28"/>
          <w:szCs w:val="28"/>
        </w:rPr>
        <w:t xml:space="preserve">ерегулируемый, имеет стершуюся дорожную разметку 1.14.1, знаки «Пешеходный переход» 5.19.1 </w:t>
      </w:r>
      <w:r w:rsidRPr="00C8249E">
        <w:rPr>
          <w:rFonts w:ascii="Times New Roman" w:hAnsi="Times New Roman" w:cs="Times New Roman"/>
          <w:noProof/>
          <w:sz w:val="28"/>
          <w:szCs w:val="28"/>
          <w:lang w:eastAsia="ru-RU"/>
        </w:rPr>
        <w:drawing>
          <wp:inline distT="0" distB="0" distL="0" distR="0" wp14:anchorId="2BF44CCC" wp14:editId="5632FBBC">
            <wp:extent cx="2200275" cy="1031038"/>
            <wp:effectExtent l="0" t="0" r="0" b="0"/>
            <wp:docPr id="39" name="Рисунок 1" descr="https://arhivurokov.ru/kopilka/uploads/user_file_57b595abdaaf6/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hivurokov.ru/kopilka/uploads/user_file_57b595abdaaf6/img2.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8438" t="24375" r="18542" b="36250"/>
                    <a:stretch/>
                  </pic:blipFill>
                  <pic:spPr bwMode="auto">
                    <a:xfrm>
                      <a:off x="0" y="0"/>
                      <a:ext cx="2202095" cy="1031891"/>
                    </a:xfrm>
                    <a:prstGeom prst="rect">
                      <a:avLst/>
                    </a:prstGeom>
                    <a:noFill/>
                    <a:ln>
                      <a:noFill/>
                    </a:ln>
                    <a:extLst>
                      <a:ext uri="{53640926-AAD7-44D8-BBD7-CCE9431645EC}">
                        <a14:shadowObscured xmlns:a14="http://schemas.microsoft.com/office/drawing/2010/main"/>
                      </a:ext>
                    </a:extLst>
                  </pic:spPr>
                </pic:pic>
              </a:graphicData>
            </a:graphic>
          </wp:inline>
        </w:drawing>
      </w:r>
      <w:r w:rsidRPr="00C8249E">
        <w:rPr>
          <w:rFonts w:ascii="Times New Roman" w:hAnsi="Times New Roman" w:cs="Times New Roman"/>
          <w:sz w:val="28"/>
          <w:szCs w:val="28"/>
        </w:rPr>
        <w:t xml:space="preserve">и 5.19.2, с обеих сторон пешеходного перехода есть </w:t>
      </w:r>
      <w:r w:rsidRPr="00C8249E">
        <w:rPr>
          <w:rFonts w:ascii="Times New Roman" w:hAnsi="Times New Roman" w:cs="Times New Roman"/>
          <w:noProof/>
          <w:sz w:val="28"/>
          <w:szCs w:val="28"/>
          <w:lang w:eastAsia="ru-RU"/>
        </w:rPr>
        <w:drawing>
          <wp:inline distT="0" distB="0" distL="0" distR="0" wp14:anchorId="7CF03C07" wp14:editId="273BC57E">
            <wp:extent cx="1515849" cy="849175"/>
            <wp:effectExtent l="0" t="0" r="8255" b="8255"/>
            <wp:docPr id="40" name="Рисунок 3" descr="https://rdeg.ru/uploads/monthly_2019_06/lezachi-policejski.jpg.3151a62911db14caaa4fb46eb49ffc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deg.ru/uploads/monthly_2019_06/lezachi-policejski.jpg.3151a62911db14caaa4fb46eb49ffc4c.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22615" cy="852965"/>
                    </a:xfrm>
                    <a:prstGeom prst="rect">
                      <a:avLst/>
                    </a:prstGeom>
                    <a:noFill/>
                    <a:ln>
                      <a:noFill/>
                    </a:ln>
                  </pic:spPr>
                </pic:pic>
              </a:graphicData>
            </a:graphic>
          </wp:inline>
        </w:drawing>
      </w:r>
      <w:r w:rsidRPr="00C8249E">
        <w:rPr>
          <w:rFonts w:ascii="Times New Roman" w:hAnsi="Times New Roman" w:cs="Times New Roman"/>
          <w:sz w:val="28"/>
          <w:szCs w:val="28"/>
        </w:rPr>
        <w:t xml:space="preserve"> искусственные </w:t>
      </w:r>
      <w:r w:rsidRPr="00C8249E">
        <w:rPr>
          <w:rFonts w:ascii="Times New Roman" w:hAnsi="Times New Roman" w:cs="Times New Roman"/>
          <w:sz w:val="28"/>
          <w:szCs w:val="28"/>
        </w:rPr>
        <w:lastRenderedPageBreak/>
        <w:t xml:space="preserve">неровности, а также знаки, </w:t>
      </w:r>
      <w:r w:rsidRPr="00C8249E">
        <w:rPr>
          <w:rFonts w:ascii="Times New Roman" w:hAnsi="Times New Roman" w:cs="Times New Roman"/>
          <w:noProof/>
          <w:sz w:val="28"/>
          <w:szCs w:val="28"/>
          <w:lang w:eastAsia="ru-RU"/>
        </w:rPr>
        <w:drawing>
          <wp:inline distT="0" distB="0" distL="0" distR="0" wp14:anchorId="3B142A72" wp14:editId="0FAD2FAF">
            <wp:extent cx="908050" cy="828615"/>
            <wp:effectExtent l="0" t="0" r="6350" b="0"/>
            <wp:docPr id="41" name="Рисунок 4" descr="https://zakon-auto.ru/i/articles/znaki/znak-iskusstvennaia-nerovno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zakon-auto.ru/i/articles/znaki/znak-iskusstvennaia-nerovnost-1.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48056"/>
                    <a:stretch/>
                  </pic:blipFill>
                  <pic:spPr bwMode="auto">
                    <a:xfrm>
                      <a:off x="0" y="0"/>
                      <a:ext cx="907391" cy="828014"/>
                    </a:xfrm>
                    <a:prstGeom prst="rect">
                      <a:avLst/>
                    </a:prstGeom>
                    <a:noFill/>
                    <a:ln>
                      <a:noFill/>
                    </a:ln>
                    <a:extLst>
                      <a:ext uri="{53640926-AAD7-44D8-BBD7-CCE9431645EC}">
                        <a14:shadowObscured xmlns:a14="http://schemas.microsoft.com/office/drawing/2010/main"/>
                      </a:ext>
                    </a:extLst>
                  </pic:spPr>
                </pic:pic>
              </a:graphicData>
            </a:graphic>
          </wp:inline>
        </w:drawing>
      </w:r>
      <w:r w:rsidR="00A549F2">
        <w:rPr>
          <w:rFonts w:ascii="Times New Roman" w:hAnsi="Times New Roman" w:cs="Times New Roman"/>
          <w:sz w:val="28"/>
          <w:szCs w:val="28"/>
        </w:rPr>
        <w:t xml:space="preserve">предупреждающие водителей </w:t>
      </w:r>
      <w:r w:rsidRPr="00C8249E">
        <w:rPr>
          <w:rFonts w:ascii="Times New Roman" w:hAnsi="Times New Roman" w:cs="Times New Roman"/>
          <w:sz w:val="28"/>
          <w:szCs w:val="28"/>
        </w:rPr>
        <w:t xml:space="preserve">о том, что впереди препятствие и пешеходный переход. Вблизи этого перехода не установлен знак «Дети», дорога имеет изгиб, вдоль правого края проезжей части дороги припаркованы автомобили. Ширина одной полосы проезжей части </w:t>
      </w:r>
      <w:r w:rsidR="00862A7E">
        <w:rPr>
          <w:rFonts w:ascii="Times New Roman" w:hAnsi="Times New Roman" w:cs="Times New Roman"/>
          <w:sz w:val="28"/>
          <w:szCs w:val="28"/>
        </w:rPr>
        <w:t xml:space="preserve">— </w:t>
      </w:r>
      <w:r w:rsidRPr="00C8249E">
        <w:rPr>
          <w:rFonts w:ascii="Times New Roman" w:hAnsi="Times New Roman" w:cs="Times New Roman"/>
          <w:sz w:val="28"/>
          <w:szCs w:val="28"/>
        </w:rPr>
        <w:t>3</w:t>
      </w:r>
      <w:r w:rsidR="00862A7E">
        <w:rPr>
          <w:rFonts w:ascii="Times New Roman" w:hAnsi="Times New Roman" w:cs="Times New Roman"/>
          <w:sz w:val="28"/>
          <w:szCs w:val="28"/>
        </w:rPr>
        <w:t xml:space="preserve"> </w:t>
      </w:r>
      <w:r w:rsidRPr="00C8249E">
        <w:rPr>
          <w:rFonts w:ascii="Times New Roman" w:hAnsi="Times New Roman" w:cs="Times New Roman"/>
          <w:sz w:val="28"/>
          <w:szCs w:val="28"/>
        </w:rPr>
        <w:t>метра. Тротуар только с правой стороны.</w:t>
      </w:r>
    </w:p>
    <w:p w14:paraId="2DDE3AEC" w14:textId="77777777" w:rsidR="00847647" w:rsidRPr="00C8249E" w:rsidRDefault="00847647" w:rsidP="00847647">
      <w:pPr>
        <w:spacing w:line="360" w:lineRule="auto"/>
        <w:jc w:val="both"/>
        <w:rPr>
          <w:rFonts w:ascii="Times New Roman" w:hAnsi="Times New Roman" w:cs="Times New Roman"/>
          <w:sz w:val="28"/>
          <w:szCs w:val="28"/>
        </w:rPr>
      </w:pPr>
      <w:r w:rsidRPr="00C8249E">
        <w:rPr>
          <w:rFonts w:ascii="Times New Roman" w:hAnsi="Times New Roman" w:cs="Times New Roman"/>
          <w:sz w:val="28"/>
          <w:szCs w:val="28"/>
        </w:rPr>
        <w:t>В чем мы видим опасность этого пешеходного перехода? На что важно обращать внимание при переходе проезжей части в этом месте?</w:t>
      </w:r>
    </w:p>
    <w:p w14:paraId="41874142" w14:textId="77777777" w:rsidR="00847647" w:rsidRPr="00C8249E" w:rsidRDefault="00847647" w:rsidP="003558EA">
      <w:pPr>
        <w:pStyle w:val="a6"/>
        <w:spacing w:line="360" w:lineRule="auto"/>
        <w:ind w:left="0" w:firstLine="851"/>
        <w:jc w:val="both"/>
        <w:rPr>
          <w:rFonts w:ascii="Times New Roman" w:hAnsi="Times New Roman" w:cs="Times New Roman"/>
          <w:sz w:val="28"/>
          <w:szCs w:val="28"/>
        </w:rPr>
      </w:pPr>
      <w:r w:rsidRPr="00C8249E">
        <w:rPr>
          <w:rFonts w:ascii="Times New Roman" w:hAnsi="Times New Roman" w:cs="Times New Roman"/>
          <w:sz w:val="28"/>
          <w:szCs w:val="28"/>
        </w:rPr>
        <w:t xml:space="preserve">Перед выходом из дома убедись, что на твоей одежде есть </w:t>
      </w:r>
      <w:proofErr w:type="spellStart"/>
      <w:r w:rsidRPr="00C8249E">
        <w:rPr>
          <w:rFonts w:ascii="Times New Roman" w:hAnsi="Times New Roman" w:cs="Times New Roman"/>
          <w:sz w:val="28"/>
          <w:szCs w:val="28"/>
        </w:rPr>
        <w:t>световозвращающие</w:t>
      </w:r>
      <w:proofErr w:type="spellEnd"/>
      <w:r w:rsidRPr="00C8249E">
        <w:rPr>
          <w:rFonts w:ascii="Times New Roman" w:hAnsi="Times New Roman" w:cs="Times New Roman"/>
          <w:sz w:val="28"/>
          <w:szCs w:val="28"/>
        </w:rPr>
        <w:t xml:space="preserve"> элементы, которые позвол</w:t>
      </w:r>
      <w:r w:rsidR="003558EA">
        <w:rPr>
          <w:rFonts w:ascii="Times New Roman" w:hAnsi="Times New Roman" w:cs="Times New Roman"/>
          <w:sz w:val="28"/>
          <w:szCs w:val="28"/>
        </w:rPr>
        <w:t>ят быть тебе заметнее на дороге.</w:t>
      </w:r>
    </w:p>
    <w:p w14:paraId="7CDF4C6D" w14:textId="77777777" w:rsidR="00847647" w:rsidRPr="00C8249E" w:rsidRDefault="00847647" w:rsidP="003558EA">
      <w:pPr>
        <w:pStyle w:val="a6"/>
        <w:spacing w:line="360" w:lineRule="auto"/>
        <w:ind w:left="0" w:firstLine="851"/>
        <w:jc w:val="both"/>
        <w:rPr>
          <w:rFonts w:ascii="Times New Roman" w:hAnsi="Times New Roman" w:cs="Times New Roman"/>
          <w:sz w:val="28"/>
          <w:szCs w:val="28"/>
        </w:rPr>
      </w:pPr>
      <w:r w:rsidRPr="00C8249E">
        <w:rPr>
          <w:rFonts w:ascii="Times New Roman" w:hAnsi="Times New Roman" w:cs="Times New Roman"/>
          <w:sz w:val="28"/>
          <w:szCs w:val="28"/>
        </w:rPr>
        <w:t>Перед переходом проезжей части дороги надо убрать предметы, отвлекающие внимание (наушники, зонт, капюшон)</w:t>
      </w:r>
      <w:r w:rsidR="003558EA">
        <w:rPr>
          <w:rFonts w:ascii="Times New Roman" w:hAnsi="Times New Roman" w:cs="Times New Roman"/>
          <w:sz w:val="28"/>
          <w:szCs w:val="28"/>
        </w:rPr>
        <w:t>.</w:t>
      </w:r>
    </w:p>
    <w:p w14:paraId="1D83EE6E" w14:textId="77777777" w:rsidR="00847647" w:rsidRPr="00C8249E" w:rsidRDefault="00847647" w:rsidP="003558EA">
      <w:pPr>
        <w:pStyle w:val="a6"/>
        <w:spacing w:line="360" w:lineRule="auto"/>
        <w:ind w:left="0" w:firstLine="851"/>
        <w:jc w:val="both"/>
        <w:rPr>
          <w:rFonts w:ascii="Times New Roman" w:hAnsi="Times New Roman" w:cs="Times New Roman"/>
          <w:sz w:val="28"/>
          <w:szCs w:val="28"/>
        </w:rPr>
      </w:pPr>
      <w:r w:rsidRPr="00C8249E">
        <w:rPr>
          <w:rFonts w:ascii="Times New Roman" w:hAnsi="Times New Roman" w:cs="Times New Roman"/>
          <w:sz w:val="28"/>
          <w:szCs w:val="28"/>
        </w:rPr>
        <w:t>П</w:t>
      </w:r>
      <w:r w:rsidR="003558EA">
        <w:rPr>
          <w:rFonts w:ascii="Times New Roman" w:hAnsi="Times New Roman" w:cs="Times New Roman"/>
          <w:sz w:val="28"/>
          <w:szCs w:val="28"/>
        </w:rPr>
        <w:t xml:space="preserve">одойдя к пешеходному переходу, </w:t>
      </w:r>
      <w:r w:rsidRPr="00C8249E">
        <w:rPr>
          <w:rFonts w:ascii="Times New Roman" w:hAnsi="Times New Roman" w:cs="Times New Roman"/>
          <w:sz w:val="28"/>
          <w:szCs w:val="28"/>
        </w:rPr>
        <w:t>убедись в безопасности перехода</w:t>
      </w:r>
      <w:r w:rsidR="00862A7E">
        <w:rPr>
          <w:rFonts w:ascii="Times New Roman" w:hAnsi="Times New Roman" w:cs="Times New Roman"/>
          <w:sz w:val="28"/>
          <w:szCs w:val="28"/>
        </w:rPr>
        <w:t>. Д</w:t>
      </w:r>
      <w:r w:rsidRPr="00C8249E">
        <w:rPr>
          <w:rFonts w:ascii="Times New Roman" w:hAnsi="Times New Roman" w:cs="Times New Roman"/>
          <w:sz w:val="28"/>
          <w:szCs w:val="28"/>
        </w:rPr>
        <w:t>ля этого надо осмотреться вокруг</w:t>
      </w:r>
      <w:r w:rsidR="00862A7E">
        <w:rPr>
          <w:rFonts w:ascii="Times New Roman" w:hAnsi="Times New Roman" w:cs="Times New Roman"/>
          <w:sz w:val="28"/>
          <w:szCs w:val="28"/>
        </w:rPr>
        <w:t xml:space="preserve"> — </w:t>
      </w:r>
      <w:r w:rsidRPr="00C8249E">
        <w:rPr>
          <w:rFonts w:ascii="Times New Roman" w:hAnsi="Times New Roman" w:cs="Times New Roman"/>
          <w:sz w:val="28"/>
          <w:szCs w:val="28"/>
        </w:rPr>
        <w:t>если нет приближающегося транспорта справа и слева, в этом случае можно начинать переход проезжей части по пешеходному переходу.</w:t>
      </w:r>
    </w:p>
    <w:p w14:paraId="695EBD1D" w14:textId="77777777" w:rsidR="00847647" w:rsidRPr="00C8249E" w:rsidRDefault="00847647" w:rsidP="003558EA">
      <w:pPr>
        <w:pStyle w:val="a6"/>
        <w:spacing w:line="360" w:lineRule="auto"/>
        <w:ind w:left="0" w:firstLine="851"/>
        <w:jc w:val="both"/>
        <w:rPr>
          <w:rFonts w:ascii="Times New Roman" w:hAnsi="Times New Roman" w:cs="Times New Roman"/>
          <w:sz w:val="28"/>
          <w:szCs w:val="28"/>
        </w:rPr>
      </w:pPr>
      <w:r w:rsidRPr="00C8249E">
        <w:rPr>
          <w:rFonts w:ascii="Times New Roman" w:hAnsi="Times New Roman" w:cs="Times New Roman"/>
          <w:sz w:val="28"/>
          <w:szCs w:val="28"/>
        </w:rPr>
        <w:t>Посмотри налево, направо и снова налево.</w:t>
      </w:r>
    </w:p>
    <w:p w14:paraId="7289E27D" w14:textId="77777777" w:rsidR="00847647" w:rsidRPr="00C8249E" w:rsidRDefault="00847647" w:rsidP="003558EA">
      <w:pPr>
        <w:pStyle w:val="a6"/>
        <w:spacing w:line="360" w:lineRule="auto"/>
        <w:ind w:left="0" w:firstLine="851"/>
        <w:jc w:val="both"/>
        <w:rPr>
          <w:rFonts w:ascii="Times New Roman" w:hAnsi="Times New Roman" w:cs="Times New Roman"/>
          <w:sz w:val="28"/>
          <w:szCs w:val="28"/>
        </w:rPr>
      </w:pPr>
      <w:r w:rsidRPr="00C8249E">
        <w:rPr>
          <w:rFonts w:ascii="Times New Roman" w:hAnsi="Times New Roman" w:cs="Times New Roman"/>
          <w:sz w:val="28"/>
          <w:szCs w:val="28"/>
        </w:rPr>
        <w:t>Убедись, что автомобилей нет, либо они остановились и пропускают теб</w:t>
      </w:r>
      <w:r w:rsidR="003558EA">
        <w:rPr>
          <w:rFonts w:ascii="Times New Roman" w:hAnsi="Times New Roman" w:cs="Times New Roman"/>
          <w:sz w:val="28"/>
          <w:szCs w:val="28"/>
        </w:rPr>
        <w:t xml:space="preserve">я, </w:t>
      </w:r>
      <w:r w:rsidR="00862A7E">
        <w:rPr>
          <w:rFonts w:ascii="Times New Roman" w:hAnsi="Times New Roman" w:cs="Times New Roman"/>
          <w:sz w:val="28"/>
          <w:szCs w:val="28"/>
        </w:rPr>
        <w:t xml:space="preserve">и </w:t>
      </w:r>
      <w:r w:rsidR="003558EA">
        <w:rPr>
          <w:rFonts w:ascii="Times New Roman" w:hAnsi="Times New Roman" w:cs="Times New Roman"/>
          <w:sz w:val="28"/>
          <w:szCs w:val="28"/>
        </w:rPr>
        <w:t>только тогда начинай переход.</w:t>
      </w:r>
    </w:p>
    <w:p w14:paraId="2EC2D743" w14:textId="77777777" w:rsidR="00132A3C" w:rsidRDefault="00847647" w:rsidP="003558EA">
      <w:pPr>
        <w:pStyle w:val="a6"/>
        <w:spacing w:line="360" w:lineRule="auto"/>
        <w:ind w:left="0" w:firstLine="851"/>
        <w:jc w:val="both"/>
        <w:rPr>
          <w:rFonts w:ascii="Times New Roman" w:hAnsi="Times New Roman" w:cs="Times New Roman"/>
          <w:sz w:val="28"/>
          <w:szCs w:val="28"/>
        </w:rPr>
      </w:pPr>
      <w:r w:rsidRPr="00C8249E">
        <w:rPr>
          <w:rFonts w:ascii="Times New Roman" w:hAnsi="Times New Roman" w:cs="Times New Roman"/>
          <w:sz w:val="28"/>
          <w:szCs w:val="28"/>
        </w:rPr>
        <w:t>Во время перехода продолжай наблюдать за дорожной обстановкой.</w:t>
      </w:r>
    </w:p>
    <w:p w14:paraId="03C8F6F1" w14:textId="77777777" w:rsidR="00847647" w:rsidRPr="00C8249E" w:rsidRDefault="00847647" w:rsidP="003558EA">
      <w:pPr>
        <w:pStyle w:val="a6"/>
        <w:spacing w:line="360" w:lineRule="auto"/>
        <w:ind w:left="0" w:firstLine="851"/>
        <w:jc w:val="both"/>
        <w:rPr>
          <w:rFonts w:ascii="Times New Roman" w:hAnsi="Times New Roman" w:cs="Times New Roman"/>
          <w:sz w:val="28"/>
          <w:szCs w:val="28"/>
        </w:rPr>
      </w:pPr>
      <w:r w:rsidRPr="00C8249E">
        <w:rPr>
          <w:rFonts w:ascii="Times New Roman" w:hAnsi="Times New Roman" w:cs="Times New Roman"/>
          <w:sz w:val="28"/>
          <w:szCs w:val="28"/>
        </w:rPr>
        <w:t>Это меры безопасности, которые вы должны постоянно соблюдать при переходе проезжей части дороги в данном месте.</w:t>
      </w:r>
    </w:p>
    <w:p w14:paraId="4FB6279C" w14:textId="77777777" w:rsidR="00862A7E" w:rsidRDefault="00862A7E" w:rsidP="003558EA">
      <w:pPr>
        <w:pStyle w:val="a6"/>
        <w:spacing w:line="360" w:lineRule="auto"/>
        <w:ind w:left="0" w:firstLine="851"/>
        <w:jc w:val="both"/>
        <w:rPr>
          <w:rFonts w:ascii="Times New Roman" w:hAnsi="Times New Roman" w:cs="Times New Roman"/>
          <w:sz w:val="28"/>
          <w:szCs w:val="28"/>
        </w:rPr>
      </w:pPr>
    </w:p>
    <w:p w14:paraId="1A1A5E05" w14:textId="77777777" w:rsidR="00132A3C" w:rsidRDefault="00847647" w:rsidP="003558EA">
      <w:pPr>
        <w:pStyle w:val="a6"/>
        <w:spacing w:line="360" w:lineRule="auto"/>
        <w:ind w:left="0" w:firstLine="851"/>
        <w:jc w:val="both"/>
        <w:rPr>
          <w:rFonts w:ascii="Times New Roman" w:hAnsi="Times New Roman" w:cs="Times New Roman"/>
          <w:sz w:val="28"/>
          <w:szCs w:val="28"/>
        </w:rPr>
      </w:pPr>
      <w:r w:rsidRPr="00C8249E">
        <w:rPr>
          <w:rFonts w:ascii="Times New Roman" w:hAnsi="Times New Roman" w:cs="Times New Roman"/>
          <w:sz w:val="28"/>
          <w:szCs w:val="28"/>
        </w:rPr>
        <w:t>Второе место (нерегулируемый пешеходный переход на 4-полосной проезжей части перед остановкой маршрутного транспорта) самостоятельно изучается школьниками</w:t>
      </w:r>
      <w:r w:rsidR="00862A7E">
        <w:rPr>
          <w:rFonts w:ascii="Times New Roman" w:hAnsi="Times New Roman" w:cs="Times New Roman"/>
          <w:sz w:val="28"/>
          <w:szCs w:val="28"/>
        </w:rPr>
        <w:t>,</w:t>
      </w:r>
      <w:r w:rsidRPr="00C8249E">
        <w:rPr>
          <w:rFonts w:ascii="Times New Roman" w:hAnsi="Times New Roman" w:cs="Times New Roman"/>
          <w:sz w:val="28"/>
          <w:szCs w:val="28"/>
        </w:rPr>
        <w:t xml:space="preserve"> и предлагаются варианты безопасного поведения для избегания происшествий на дороге.</w:t>
      </w:r>
    </w:p>
    <w:p w14:paraId="0095B133" w14:textId="77777777" w:rsidR="00847647" w:rsidRPr="00C8249E" w:rsidRDefault="00847647" w:rsidP="003558EA">
      <w:pPr>
        <w:pStyle w:val="a6"/>
        <w:spacing w:line="360" w:lineRule="auto"/>
        <w:ind w:left="0" w:firstLine="851"/>
        <w:jc w:val="both"/>
        <w:rPr>
          <w:rFonts w:ascii="Times New Roman" w:hAnsi="Times New Roman" w:cs="Times New Roman"/>
          <w:sz w:val="28"/>
          <w:szCs w:val="28"/>
        </w:rPr>
      </w:pPr>
      <w:r w:rsidRPr="00C8249E">
        <w:rPr>
          <w:rFonts w:ascii="Times New Roman" w:hAnsi="Times New Roman" w:cs="Times New Roman"/>
          <w:sz w:val="28"/>
          <w:szCs w:val="28"/>
        </w:rPr>
        <w:t>Варианты обсуждаются с педагогом в ходе занятия.</w:t>
      </w:r>
    </w:p>
    <w:p w14:paraId="09BB9AAB" w14:textId="77777777" w:rsidR="00862A7E" w:rsidRDefault="00862A7E" w:rsidP="003558EA">
      <w:pPr>
        <w:pStyle w:val="a6"/>
        <w:spacing w:line="360" w:lineRule="auto"/>
        <w:ind w:left="0" w:firstLine="851"/>
        <w:jc w:val="both"/>
        <w:rPr>
          <w:rFonts w:ascii="Times New Roman" w:hAnsi="Times New Roman" w:cs="Times New Roman"/>
          <w:b/>
          <w:sz w:val="28"/>
          <w:szCs w:val="28"/>
        </w:rPr>
      </w:pPr>
    </w:p>
    <w:p w14:paraId="7D293AE1" w14:textId="77777777" w:rsidR="00847647" w:rsidRPr="00C8249E" w:rsidRDefault="00847647" w:rsidP="003558EA">
      <w:pPr>
        <w:pStyle w:val="a6"/>
        <w:spacing w:line="360" w:lineRule="auto"/>
        <w:ind w:left="0" w:firstLine="851"/>
        <w:jc w:val="both"/>
        <w:rPr>
          <w:rFonts w:ascii="Times New Roman" w:hAnsi="Times New Roman" w:cs="Times New Roman"/>
          <w:b/>
          <w:sz w:val="28"/>
          <w:szCs w:val="28"/>
        </w:rPr>
      </w:pPr>
      <w:r w:rsidRPr="00C8249E">
        <w:rPr>
          <w:rFonts w:ascii="Times New Roman" w:hAnsi="Times New Roman" w:cs="Times New Roman"/>
          <w:b/>
          <w:sz w:val="28"/>
          <w:szCs w:val="28"/>
        </w:rPr>
        <w:lastRenderedPageBreak/>
        <w:t>А теперь задание:</w:t>
      </w:r>
    </w:p>
    <w:p w14:paraId="31C4CE40" w14:textId="77777777" w:rsidR="00847647" w:rsidRPr="00C8249E" w:rsidRDefault="00847647" w:rsidP="003558EA">
      <w:pPr>
        <w:pStyle w:val="a6"/>
        <w:spacing w:line="360" w:lineRule="auto"/>
        <w:ind w:left="0" w:firstLine="851"/>
        <w:jc w:val="both"/>
        <w:rPr>
          <w:rFonts w:ascii="Times New Roman" w:hAnsi="Times New Roman" w:cs="Times New Roman"/>
          <w:sz w:val="28"/>
          <w:szCs w:val="28"/>
        </w:rPr>
      </w:pPr>
      <w:r w:rsidRPr="00C8249E">
        <w:rPr>
          <w:rFonts w:ascii="Times New Roman" w:hAnsi="Times New Roman" w:cs="Times New Roman"/>
          <w:sz w:val="28"/>
          <w:szCs w:val="28"/>
        </w:rPr>
        <w:t>1.</w:t>
      </w:r>
      <w:r w:rsidR="00862A7E">
        <w:rPr>
          <w:rFonts w:ascii="Times New Roman" w:hAnsi="Times New Roman" w:cs="Times New Roman"/>
          <w:sz w:val="28"/>
          <w:szCs w:val="28"/>
        </w:rPr>
        <w:t xml:space="preserve"> </w:t>
      </w:r>
      <w:r w:rsidRPr="00C8249E">
        <w:rPr>
          <w:rFonts w:ascii="Times New Roman" w:hAnsi="Times New Roman" w:cs="Times New Roman"/>
          <w:sz w:val="28"/>
          <w:szCs w:val="28"/>
        </w:rPr>
        <w:t>Сделайте фотографии опасных мест, которые вы обозначили сегодня в своих анкетах и на карте.</w:t>
      </w:r>
    </w:p>
    <w:p w14:paraId="66293CE6" w14:textId="77777777" w:rsidR="00847647" w:rsidRPr="00C8249E" w:rsidRDefault="00847647" w:rsidP="003558EA">
      <w:pPr>
        <w:pStyle w:val="a6"/>
        <w:spacing w:line="360" w:lineRule="auto"/>
        <w:ind w:left="0" w:firstLine="851"/>
        <w:jc w:val="both"/>
        <w:rPr>
          <w:rFonts w:ascii="Times New Roman" w:hAnsi="Times New Roman" w:cs="Times New Roman"/>
          <w:sz w:val="28"/>
          <w:szCs w:val="28"/>
        </w:rPr>
      </w:pPr>
      <w:r w:rsidRPr="00C8249E">
        <w:rPr>
          <w:rFonts w:ascii="Times New Roman" w:hAnsi="Times New Roman" w:cs="Times New Roman"/>
          <w:sz w:val="28"/>
          <w:szCs w:val="28"/>
        </w:rPr>
        <w:t>2.</w:t>
      </w:r>
      <w:r w:rsidR="00862A7E">
        <w:rPr>
          <w:rFonts w:ascii="Times New Roman" w:hAnsi="Times New Roman" w:cs="Times New Roman"/>
          <w:sz w:val="28"/>
          <w:szCs w:val="28"/>
        </w:rPr>
        <w:t xml:space="preserve"> </w:t>
      </w:r>
      <w:r w:rsidRPr="00C8249E">
        <w:rPr>
          <w:rFonts w:ascii="Times New Roman" w:hAnsi="Times New Roman" w:cs="Times New Roman"/>
          <w:sz w:val="28"/>
          <w:szCs w:val="28"/>
        </w:rPr>
        <w:t>Дома с родителями подготовьте ваши замечания и предложения для исправления опасной дорожной ситуации.</w:t>
      </w:r>
    </w:p>
    <w:p w14:paraId="5712209D" w14:textId="77777777" w:rsidR="00847647" w:rsidRPr="00C8249E" w:rsidRDefault="00847647" w:rsidP="003558EA">
      <w:pPr>
        <w:pStyle w:val="a6"/>
        <w:spacing w:line="360" w:lineRule="auto"/>
        <w:ind w:left="0" w:firstLine="851"/>
        <w:jc w:val="both"/>
        <w:rPr>
          <w:rFonts w:ascii="Times New Roman" w:hAnsi="Times New Roman" w:cs="Times New Roman"/>
          <w:sz w:val="28"/>
          <w:szCs w:val="28"/>
        </w:rPr>
      </w:pPr>
      <w:r w:rsidRPr="00C8249E">
        <w:rPr>
          <w:rFonts w:ascii="Times New Roman" w:hAnsi="Times New Roman" w:cs="Times New Roman"/>
          <w:sz w:val="28"/>
          <w:szCs w:val="28"/>
        </w:rPr>
        <w:t>3.</w:t>
      </w:r>
      <w:r w:rsidR="00862A7E">
        <w:rPr>
          <w:rFonts w:ascii="Times New Roman" w:hAnsi="Times New Roman" w:cs="Times New Roman"/>
          <w:sz w:val="28"/>
          <w:szCs w:val="28"/>
        </w:rPr>
        <w:t xml:space="preserve"> </w:t>
      </w:r>
      <w:r w:rsidRPr="00C8249E">
        <w:rPr>
          <w:rFonts w:ascii="Times New Roman" w:hAnsi="Times New Roman" w:cs="Times New Roman"/>
          <w:sz w:val="28"/>
          <w:szCs w:val="28"/>
        </w:rPr>
        <w:t xml:space="preserve">Подготовьте сообщение на школьное радио </w:t>
      </w:r>
      <w:r w:rsidR="003558EA">
        <w:rPr>
          <w:rFonts w:ascii="Times New Roman" w:hAnsi="Times New Roman" w:cs="Times New Roman"/>
          <w:sz w:val="28"/>
          <w:szCs w:val="28"/>
        </w:rPr>
        <w:t>(</w:t>
      </w:r>
      <w:r w:rsidR="00862A7E">
        <w:rPr>
          <w:rFonts w:ascii="Times New Roman" w:hAnsi="Times New Roman" w:cs="Times New Roman"/>
          <w:sz w:val="28"/>
          <w:szCs w:val="28"/>
        </w:rPr>
        <w:t xml:space="preserve">в </w:t>
      </w:r>
      <w:r w:rsidR="003558EA">
        <w:rPr>
          <w:rFonts w:ascii="Times New Roman" w:hAnsi="Times New Roman" w:cs="Times New Roman"/>
          <w:sz w:val="28"/>
          <w:szCs w:val="28"/>
        </w:rPr>
        <w:t xml:space="preserve">школьную стенгазету) </w:t>
      </w:r>
      <w:r w:rsidRPr="00C8249E">
        <w:rPr>
          <w:rFonts w:ascii="Times New Roman" w:hAnsi="Times New Roman" w:cs="Times New Roman"/>
          <w:sz w:val="28"/>
          <w:szCs w:val="28"/>
        </w:rPr>
        <w:t>о выявленных вами опасных местах на маршруте следования «дом</w:t>
      </w:r>
      <w:r w:rsidR="00862A7E">
        <w:rPr>
          <w:rFonts w:ascii="Times New Roman" w:hAnsi="Times New Roman" w:cs="Times New Roman"/>
          <w:sz w:val="28"/>
          <w:szCs w:val="28"/>
        </w:rPr>
        <w:t xml:space="preserve"> — </w:t>
      </w:r>
      <w:r w:rsidRPr="00C8249E">
        <w:rPr>
          <w:rFonts w:ascii="Times New Roman" w:hAnsi="Times New Roman" w:cs="Times New Roman"/>
          <w:sz w:val="28"/>
          <w:szCs w:val="28"/>
        </w:rPr>
        <w:t>школа</w:t>
      </w:r>
      <w:r w:rsidR="00862A7E">
        <w:rPr>
          <w:rFonts w:ascii="Times New Roman" w:hAnsi="Times New Roman" w:cs="Times New Roman"/>
          <w:sz w:val="28"/>
          <w:szCs w:val="28"/>
        </w:rPr>
        <w:t xml:space="preserve"> — </w:t>
      </w:r>
      <w:r w:rsidRPr="00C8249E">
        <w:rPr>
          <w:rFonts w:ascii="Times New Roman" w:hAnsi="Times New Roman" w:cs="Times New Roman"/>
          <w:sz w:val="28"/>
          <w:szCs w:val="28"/>
        </w:rPr>
        <w:t>дом» и предложите сверстникам правила безопасного поведения в данном месте, чтобы исключить возможность попадания школьников в дорожно-транспортное происшествие.</w:t>
      </w:r>
    </w:p>
    <w:p w14:paraId="6D7A17CD" w14:textId="77777777" w:rsidR="00862A7E" w:rsidRDefault="00862A7E" w:rsidP="003558EA">
      <w:pPr>
        <w:pStyle w:val="a6"/>
        <w:spacing w:line="360" w:lineRule="auto"/>
        <w:ind w:left="0" w:firstLine="851"/>
        <w:jc w:val="both"/>
        <w:rPr>
          <w:rFonts w:ascii="Times New Roman" w:hAnsi="Times New Roman" w:cs="Times New Roman"/>
          <w:b/>
          <w:sz w:val="28"/>
          <w:szCs w:val="28"/>
        </w:rPr>
      </w:pPr>
    </w:p>
    <w:p w14:paraId="7FEFFB78" w14:textId="77777777" w:rsidR="00847647" w:rsidRPr="00C8249E" w:rsidRDefault="00847647" w:rsidP="003558EA">
      <w:pPr>
        <w:pStyle w:val="a6"/>
        <w:spacing w:line="360" w:lineRule="auto"/>
        <w:ind w:left="0" w:firstLine="851"/>
        <w:jc w:val="both"/>
        <w:rPr>
          <w:rFonts w:ascii="Times New Roman" w:hAnsi="Times New Roman" w:cs="Times New Roman"/>
          <w:b/>
          <w:sz w:val="28"/>
          <w:szCs w:val="28"/>
        </w:rPr>
      </w:pPr>
      <w:r w:rsidRPr="00C8249E">
        <w:rPr>
          <w:rFonts w:ascii="Times New Roman" w:hAnsi="Times New Roman" w:cs="Times New Roman"/>
          <w:b/>
          <w:sz w:val="28"/>
          <w:szCs w:val="28"/>
        </w:rPr>
        <w:t>Закрепление</w:t>
      </w:r>
    </w:p>
    <w:p w14:paraId="348F2F4B" w14:textId="77777777" w:rsidR="00847647" w:rsidRPr="00C8249E" w:rsidRDefault="00847647" w:rsidP="003558EA">
      <w:pPr>
        <w:pStyle w:val="a6"/>
        <w:spacing w:before="240" w:line="360" w:lineRule="auto"/>
        <w:ind w:left="0" w:firstLine="851"/>
        <w:jc w:val="both"/>
        <w:rPr>
          <w:rFonts w:ascii="Times New Roman" w:hAnsi="Times New Roman" w:cs="Times New Roman"/>
          <w:sz w:val="28"/>
          <w:szCs w:val="28"/>
        </w:rPr>
      </w:pPr>
      <w:r w:rsidRPr="00C8249E">
        <w:rPr>
          <w:rFonts w:ascii="Times New Roman" w:hAnsi="Times New Roman" w:cs="Times New Roman"/>
          <w:sz w:val="28"/>
          <w:szCs w:val="28"/>
        </w:rPr>
        <w:t xml:space="preserve">Педагог обобщает информацию, полученную </w:t>
      </w:r>
      <w:proofErr w:type="gramStart"/>
      <w:r w:rsidRPr="00C8249E">
        <w:rPr>
          <w:rFonts w:ascii="Times New Roman" w:hAnsi="Times New Roman" w:cs="Times New Roman"/>
          <w:sz w:val="28"/>
          <w:szCs w:val="28"/>
        </w:rPr>
        <w:t>обучающимися</w:t>
      </w:r>
      <w:proofErr w:type="gramEnd"/>
      <w:r w:rsidRPr="00C8249E">
        <w:rPr>
          <w:rFonts w:ascii="Times New Roman" w:hAnsi="Times New Roman" w:cs="Times New Roman"/>
          <w:sz w:val="28"/>
          <w:szCs w:val="28"/>
        </w:rPr>
        <w:t xml:space="preserve"> в ходе занятия, отвечает на вопросы школьников.</w:t>
      </w:r>
    </w:p>
    <w:p w14:paraId="74161E18" w14:textId="77777777" w:rsidR="00847647" w:rsidRDefault="00847647" w:rsidP="00847647">
      <w:pPr>
        <w:pStyle w:val="a6"/>
        <w:spacing w:before="240" w:line="360" w:lineRule="auto"/>
        <w:jc w:val="both"/>
        <w:rPr>
          <w:rFonts w:ascii="Times New Roman" w:hAnsi="Times New Roman" w:cs="Times New Roman"/>
          <w:sz w:val="28"/>
          <w:szCs w:val="28"/>
        </w:rPr>
      </w:pPr>
    </w:p>
    <w:p w14:paraId="0F8D745C" w14:textId="77777777" w:rsidR="001636F5" w:rsidRDefault="001636F5" w:rsidP="00847647">
      <w:pPr>
        <w:pStyle w:val="a6"/>
        <w:spacing w:before="240" w:line="360" w:lineRule="auto"/>
        <w:jc w:val="both"/>
        <w:rPr>
          <w:rFonts w:ascii="Times New Roman" w:hAnsi="Times New Roman" w:cs="Times New Roman"/>
          <w:sz w:val="28"/>
          <w:szCs w:val="28"/>
        </w:rPr>
      </w:pPr>
    </w:p>
    <w:p w14:paraId="40B5A7CB" w14:textId="77777777" w:rsidR="001636F5" w:rsidRDefault="001636F5" w:rsidP="00847647">
      <w:pPr>
        <w:pStyle w:val="a6"/>
        <w:spacing w:before="240" w:line="360" w:lineRule="auto"/>
        <w:jc w:val="both"/>
        <w:rPr>
          <w:rFonts w:ascii="Times New Roman" w:hAnsi="Times New Roman" w:cs="Times New Roman"/>
          <w:sz w:val="28"/>
          <w:szCs w:val="28"/>
        </w:rPr>
      </w:pPr>
    </w:p>
    <w:p w14:paraId="13F2DD55" w14:textId="77777777" w:rsidR="001636F5" w:rsidRDefault="001636F5" w:rsidP="00847647">
      <w:pPr>
        <w:pStyle w:val="a6"/>
        <w:spacing w:before="240" w:line="360" w:lineRule="auto"/>
        <w:jc w:val="both"/>
        <w:rPr>
          <w:rFonts w:ascii="Times New Roman" w:hAnsi="Times New Roman" w:cs="Times New Roman"/>
          <w:sz w:val="28"/>
          <w:szCs w:val="28"/>
        </w:rPr>
      </w:pPr>
    </w:p>
    <w:p w14:paraId="6721BD66" w14:textId="77777777" w:rsidR="001636F5" w:rsidRPr="00C8249E" w:rsidRDefault="001636F5" w:rsidP="00847647">
      <w:pPr>
        <w:pStyle w:val="a6"/>
        <w:spacing w:before="240" w:line="360" w:lineRule="auto"/>
        <w:jc w:val="both"/>
        <w:rPr>
          <w:rFonts w:ascii="Times New Roman" w:hAnsi="Times New Roman" w:cs="Times New Roman"/>
          <w:sz w:val="28"/>
          <w:szCs w:val="28"/>
        </w:rPr>
      </w:pPr>
    </w:p>
    <w:p w14:paraId="146BE2C0" w14:textId="77777777" w:rsidR="00847647" w:rsidRPr="00C8249E" w:rsidRDefault="00847647" w:rsidP="004B72D8">
      <w:pPr>
        <w:pStyle w:val="a6"/>
        <w:spacing w:line="360" w:lineRule="auto"/>
        <w:ind w:left="1155"/>
        <w:jc w:val="center"/>
        <w:outlineLvl w:val="0"/>
        <w:rPr>
          <w:rFonts w:ascii="Times New Roman" w:hAnsi="Times New Roman" w:cs="Times New Roman"/>
          <w:b/>
          <w:sz w:val="28"/>
          <w:szCs w:val="28"/>
        </w:rPr>
      </w:pPr>
      <w:bookmarkStart w:id="37" w:name="_Toc22159363"/>
      <w:bookmarkStart w:id="38" w:name="_Toc17709367"/>
      <w:r w:rsidRPr="00C8249E">
        <w:rPr>
          <w:rFonts w:ascii="Times New Roman" w:hAnsi="Times New Roman" w:cs="Times New Roman"/>
          <w:b/>
          <w:sz w:val="28"/>
          <w:szCs w:val="28"/>
        </w:rPr>
        <w:t>Модуль 6</w:t>
      </w:r>
      <w:r w:rsidR="00862A7E">
        <w:rPr>
          <w:rFonts w:ascii="Times New Roman" w:hAnsi="Times New Roman" w:cs="Times New Roman"/>
          <w:b/>
          <w:sz w:val="28"/>
          <w:szCs w:val="28"/>
        </w:rPr>
        <w:t xml:space="preserve">. </w:t>
      </w:r>
      <w:r w:rsidRPr="00C8249E">
        <w:rPr>
          <w:rFonts w:ascii="Times New Roman" w:hAnsi="Times New Roman" w:cs="Times New Roman"/>
          <w:b/>
          <w:sz w:val="28"/>
          <w:szCs w:val="28"/>
        </w:rPr>
        <w:t>Советы юному пропагандисту</w:t>
      </w:r>
      <w:bookmarkEnd w:id="37"/>
      <w:bookmarkEnd w:id="38"/>
    </w:p>
    <w:p w14:paraId="09E69A6C" w14:textId="77777777" w:rsidR="00847647" w:rsidRPr="00C8249E" w:rsidRDefault="00847647" w:rsidP="003558EA">
      <w:pPr>
        <w:jc w:val="center"/>
        <w:rPr>
          <w:rFonts w:ascii="Times New Roman" w:hAnsi="Times New Roman" w:cs="Times New Roman"/>
          <w:sz w:val="28"/>
          <w:szCs w:val="28"/>
        </w:rPr>
      </w:pPr>
      <w:bookmarkStart w:id="39" w:name="_Toc17709368"/>
      <w:r w:rsidRPr="00C8249E">
        <w:rPr>
          <w:rFonts w:ascii="Times New Roman" w:hAnsi="Times New Roman" w:cs="Times New Roman"/>
          <w:sz w:val="28"/>
          <w:szCs w:val="28"/>
        </w:rPr>
        <w:t>Сценарий занятия № 12</w:t>
      </w:r>
      <w:bookmarkEnd w:id="39"/>
    </w:p>
    <w:p w14:paraId="6EBEDD53" w14:textId="77777777" w:rsidR="00847647" w:rsidRPr="003558EA" w:rsidRDefault="00847647" w:rsidP="003558EA">
      <w:pPr>
        <w:pStyle w:val="20"/>
        <w:spacing w:after="240"/>
        <w:jc w:val="center"/>
        <w:rPr>
          <w:rFonts w:ascii="Times New Roman" w:eastAsia="Calibri" w:hAnsi="Times New Roman" w:cs="Times New Roman"/>
          <w:b/>
          <w:color w:val="auto"/>
          <w:sz w:val="28"/>
          <w:szCs w:val="28"/>
        </w:rPr>
      </w:pPr>
      <w:bookmarkStart w:id="40" w:name="_Toc22159364"/>
      <w:r w:rsidRPr="003558EA">
        <w:rPr>
          <w:rFonts w:ascii="Times New Roman" w:eastAsia="Calibri" w:hAnsi="Times New Roman" w:cs="Times New Roman"/>
          <w:b/>
          <w:color w:val="auto"/>
          <w:sz w:val="28"/>
          <w:szCs w:val="28"/>
        </w:rPr>
        <w:t xml:space="preserve">Тема: </w:t>
      </w:r>
      <w:r w:rsidRPr="003558EA">
        <w:rPr>
          <w:rFonts w:ascii="Times New Roman" w:eastAsia="Calibri" w:hAnsi="Times New Roman" w:cs="Times New Roman"/>
          <w:color w:val="auto"/>
          <w:sz w:val="28"/>
          <w:szCs w:val="28"/>
        </w:rPr>
        <w:t>«Современный ЮИД</w:t>
      </w:r>
      <w:r w:rsidR="00132A3C">
        <w:rPr>
          <w:rFonts w:ascii="Times New Roman" w:eastAsia="Calibri" w:hAnsi="Times New Roman" w:cs="Times New Roman"/>
          <w:color w:val="auto"/>
          <w:sz w:val="28"/>
          <w:szCs w:val="28"/>
        </w:rPr>
        <w:t xml:space="preserve"> — </w:t>
      </w:r>
      <w:r w:rsidRPr="003558EA">
        <w:rPr>
          <w:rFonts w:ascii="Times New Roman" w:eastAsia="Calibri" w:hAnsi="Times New Roman" w:cs="Times New Roman"/>
          <w:color w:val="auto"/>
          <w:sz w:val="28"/>
          <w:szCs w:val="28"/>
        </w:rPr>
        <w:t>пропагандист БДД»</w:t>
      </w:r>
      <w:bookmarkEnd w:id="40"/>
    </w:p>
    <w:p w14:paraId="2B3DACEB" w14:textId="77777777" w:rsidR="00847647" w:rsidRPr="003558EA" w:rsidRDefault="003558EA" w:rsidP="003558EA">
      <w:pPr>
        <w:spacing w:after="0" w:line="360" w:lineRule="auto"/>
        <w:ind w:firstLine="851"/>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Цель: </w:t>
      </w:r>
      <w:r w:rsidR="00847647" w:rsidRPr="00C8249E">
        <w:rPr>
          <w:rFonts w:ascii="Times New Roman" w:eastAsia="Calibri" w:hAnsi="Times New Roman" w:cs="Times New Roman"/>
          <w:sz w:val="28"/>
          <w:szCs w:val="28"/>
        </w:rPr>
        <w:t>формирование у обучающихся знаний о движении ЮИД, об истории его создания, создание образовательной среды для положительной мотивации участия в деятельности отрядов ЮИД.</w:t>
      </w:r>
    </w:p>
    <w:p w14:paraId="781F7F45"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sz w:val="28"/>
          <w:szCs w:val="28"/>
        </w:rPr>
        <w:t>Задачи:</w:t>
      </w:r>
    </w:p>
    <w:p w14:paraId="6B627A57" w14:textId="77777777" w:rsidR="00132A3C" w:rsidRDefault="002137E5"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рассказать </w:t>
      </w:r>
      <w:proofErr w:type="gramStart"/>
      <w:r w:rsidR="00847647" w:rsidRPr="00C8249E">
        <w:rPr>
          <w:rFonts w:ascii="Times New Roman" w:eastAsia="Calibri" w:hAnsi="Times New Roman" w:cs="Times New Roman"/>
          <w:sz w:val="28"/>
          <w:szCs w:val="28"/>
        </w:rPr>
        <w:t>обучающимся</w:t>
      </w:r>
      <w:proofErr w:type="gramEnd"/>
      <w:r w:rsidR="00847647" w:rsidRPr="00C8249E">
        <w:rPr>
          <w:rFonts w:ascii="Times New Roman" w:eastAsia="Calibri" w:hAnsi="Times New Roman" w:cs="Times New Roman"/>
          <w:sz w:val="28"/>
          <w:szCs w:val="28"/>
        </w:rPr>
        <w:t xml:space="preserve"> о необходимости безопасного поведения в дорожно-транспортной среде, о формах и методах пропаганды </w:t>
      </w:r>
      <w:r w:rsidR="003558EA">
        <w:rPr>
          <w:rFonts w:ascii="Times New Roman" w:eastAsia="Calibri" w:hAnsi="Times New Roman" w:cs="Times New Roman"/>
          <w:sz w:val="28"/>
          <w:szCs w:val="28"/>
        </w:rPr>
        <w:t>ПДД</w:t>
      </w:r>
      <w:r w:rsidR="00847647" w:rsidRPr="00C8249E">
        <w:rPr>
          <w:rFonts w:ascii="Times New Roman" w:eastAsia="Calibri" w:hAnsi="Times New Roman" w:cs="Times New Roman"/>
          <w:sz w:val="28"/>
          <w:szCs w:val="28"/>
        </w:rPr>
        <w:t xml:space="preserve">, профилактике </w:t>
      </w:r>
      <w:r w:rsidR="003558EA">
        <w:rPr>
          <w:rFonts w:ascii="Times New Roman" w:eastAsia="Calibri" w:hAnsi="Times New Roman" w:cs="Times New Roman"/>
          <w:sz w:val="28"/>
          <w:szCs w:val="28"/>
        </w:rPr>
        <w:t>ДДТТ</w:t>
      </w:r>
      <w:r w:rsidR="00847647" w:rsidRPr="00C8249E">
        <w:rPr>
          <w:rFonts w:ascii="Times New Roman" w:eastAsia="Calibri" w:hAnsi="Times New Roman" w:cs="Times New Roman"/>
          <w:sz w:val="28"/>
          <w:szCs w:val="28"/>
        </w:rPr>
        <w:t xml:space="preserve">, об организации </w:t>
      </w:r>
      <w:r>
        <w:rPr>
          <w:rFonts w:ascii="Times New Roman" w:eastAsia="Calibri" w:hAnsi="Times New Roman" w:cs="Times New Roman"/>
          <w:sz w:val="28"/>
          <w:szCs w:val="28"/>
        </w:rPr>
        <w:t>ю</w:t>
      </w:r>
      <w:r w:rsidR="00847647" w:rsidRPr="00C8249E">
        <w:rPr>
          <w:rFonts w:ascii="Times New Roman" w:eastAsia="Calibri" w:hAnsi="Times New Roman" w:cs="Times New Roman"/>
          <w:sz w:val="28"/>
          <w:szCs w:val="28"/>
        </w:rPr>
        <w:t xml:space="preserve">ных </w:t>
      </w:r>
      <w:r>
        <w:rPr>
          <w:rFonts w:ascii="Times New Roman" w:eastAsia="Calibri" w:hAnsi="Times New Roman" w:cs="Times New Roman"/>
          <w:sz w:val="28"/>
          <w:szCs w:val="28"/>
        </w:rPr>
        <w:t>и</w:t>
      </w:r>
      <w:r w:rsidR="00847647" w:rsidRPr="00C8249E">
        <w:rPr>
          <w:rFonts w:ascii="Times New Roman" w:eastAsia="Calibri" w:hAnsi="Times New Roman" w:cs="Times New Roman"/>
          <w:sz w:val="28"/>
          <w:szCs w:val="28"/>
        </w:rPr>
        <w:t xml:space="preserve">нспекторов </w:t>
      </w:r>
      <w:r>
        <w:rPr>
          <w:rFonts w:ascii="Times New Roman" w:eastAsia="Calibri" w:hAnsi="Times New Roman" w:cs="Times New Roman"/>
          <w:sz w:val="28"/>
          <w:szCs w:val="28"/>
        </w:rPr>
        <w:t>д</w:t>
      </w:r>
      <w:r w:rsidR="00847647" w:rsidRPr="00C8249E">
        <w:rPr>
          <w:rFonts w:ascii="Times New Roman" w:eastAsia="Calibri" w:hAnsi="Times New Roman" w:cs="Times New Roman"/>
          <w:sz w:val="28"/>
          <w:szCs w:val="28"/>
        </w:rPr>
        <w:t>вижения (ЮИД), истории е</w:t>
      </w:r>
      <w:r>
        <w:rPr>
          <w:rFonts w:ascii="Times New Roman" w:eastAsia="Calibri" w:hAnsi="Times New Roman" w:cs="Times New Roman"/>
          <w:sz w:val="28"/>
          <w:szCs w:val="28"/>
        </w:rPr>
        <w:t>е</w:t>
      </w:r>
      <w:r w:rsidR="00847647" w:rsidRPr="00C8249E">
        <w:rPr>
          <w:rFonts w:ascii="Times New Roman" w:eastAsia="Calibri" w:hAnsi="Times New Roman" w:cs="Times New Roman"/>
          <w:sz w:val="28"/>
          <w:szCs w:val="28"/>
        </w:rPr>
        <w:t xml:space="preserve"> создания и современных особенностях работы ЮИД</w:t>
      </w:r>
      <w:r>
        <w:rPr>
          <w:rFonts w:ascii="Times New Roman" w:eastAsia="Calibri" w:hAnsi="Times New Roman" w:cs="Times New Roman"/>
          <w:sz w:val="28"/>
          <w:szCs w:val="28"/>
        </w:rPr>
        <w:t>;</w:t>
      </w:r>
    </w:p>
    <w:p w14:paraId="3BFC5A9C" w14:textId="77777777" w:rsidR="00847647" w:rsidRPr="00C8249E" w:rsidRDefault="002137E5"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847647" w:rsidRPr="00C8249E">
        <w:rPr>
          <w:rFonts w:ascii="Times New Roman" w:eastAsia="Calibri" w:hAnsi="Times New Roman" w:cs="Times New Roman"/>
          <w:sz w:val="28"/>
          <w:szCs w:val="28"/>
        </w:rPr>
        <w:t>обучить практическим навыкам проведения информационно-пропагандистских кампаний по популяризации движения ЮИД через социальные сети;</w:t>
      </w:r>
    </w:p>
    <w:p w14:paraId="5B2CE804" w14:textId="77777777" w:rsidR="00847647" w:rsidRPr="00C8249E" w:rsidRDefault="002137E5" w:rsidP="00847647">
      <w:pPr>
        <w:spacing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 xml:space="preserve">научить </w:t>
      </w:r>
      <w:proofErr w:type="gramStart"/>
      <w:r w:rsidR="00847647" w:rsidRPr="00C8249E">
        <w:rPr>
          <w:rFonts w:ascii="Times New Roman" w:eastAsia="Calibri" w:hAnsi="Times New Roman" w:cs="Times New Roman"/>
          <w:sz w:val="28"/>
          <w:szCs w:val="28"/>
        </w:rPr>
        <w:t>свободно</w:t>
      </w:r>
      <w:proofErr w:type="gramEnd"/>
      <w:r w:rsidR="00847647" w:rsidRPr="00C8249E">
        <w:rPr>
          <w:rFonts w:ascii="Times New Roman" w:eastAsia="Calibri" w:hAnsi="Times New Roman" w:cs="Times New Roman"/>
          <w:sz w:val="28"/>
          <w:szCs w:val="28"/>
        </w:rPr>
        <w:t xml:space="preserve"> оперировать понятиями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ЮИД</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дисциплина</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безопасность</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пропаганда</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профилактика</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w:t>
      </w:r>
    </w:p>
    <w:p w14:paraId="64CDB705" w14:textId="77777777" w:rsidR="00847647" w:rsidRPr="00C8249E" w:rsidRDefault="00847647" w:rsidP="00847647">
      <w:pPr>
        <w:spacing w:after="0" w:line="360" w:lineRule="auto"/>
        <w:ind w:firstLine="851"/>
        <w:jc w:val="both"/>
        <w:rPr>
          <w:rFonts w:ascii="Times New Roman" w:eastAsia="Calibri" w:hAnsi="Times New Roman" w:cs="Times New Roman"/>
          <w:b/>
          <w:sz w:val="28"/>
          <w:szCs w:val="28"/>
        </w:rPr>
      </w:pPr>
      <w:r w:rsidRPr="00C8249E">
        <w:rPr>
          <w:rFonts w:ascii="Times New Roman" w:eastAsia="Calibri" w:hAnsi="Times New Roman" w:cs="Times New Roman"/>
          <w:b/>
          <w:sz w:val="28"/>
          <w:szCs w:val="28"/>
        </w:rPr>
        <w:t>Рекомендации по материально-техническому обеспечению</w:t>
      </w:r>
    </w:p>
    <w:p w14:paraId="42F3254A"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Занятие рекомендуется проводить в тематически оформленном учебном классе (компьютерном).</w:t>
      </w:r>
    </w:p>
    <w:p w14:paraId="04EA65FF" w14:textId="77777777" w:rsidR="00847647"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Рекомендуется использовать мультимедийное оборудование для демонстрации заставок на экран и презентации «</w:t>
      </w:r>
      <w:r w:rsidR="002137E5">
        <w:rPr>
          <w:rFonts w:ascii="Times New Roman" w:eastAsia="Calibri" w:hAnsi="Times New Roman" w:cs="Times New Roman"/>
          <w:sz w:val="28"/>
          <w:szCs w:val="28"/>
        </w:rPr>
        <w:t>И</w:t>
      </w:r>
      <w:r w:rsidRPr="00C8249E">
        <w:rPr>
          <w:rFonts w:ascii="Times New Roman" w:eastAsia="Calibri" w:hAnsi="Times New Roman" w:cs="Times New Roman"/>
          <w:sz w:val="28"/>
          <w:szCs w:val="28"/>
        </w:rPr>
        <w:t>стория ЮИД», личные мобильные устройства или ком</w:t>
      </w:r>
      <w:r w:rsidR="004B72D8">
        <w:rPr>
          <w:rFonts w:ascii="Times New Roman" w:eastAsia="Calibri" w:hAnsi="Times New Roman" w:cs="Times New Roman"/>
          <w:sz w:val="28"/>
          <w:szCs w:val="28"/>
        </w:rPr>
        <w:t>пьютеры, изготовить для каждого обучающегося смайлики настроения (улыбка и грусть).</w:t>
      </w:r>
    </w:p>
    <w:p w14:paraId="2F57A082" w14:textId="77777777" w:rsidR="002137E5" w:rsidRPr="00C8249E" w:rsidRDefault="002137E5" w:rsidP="00847647">
      <w:pPr>
        <w:spacing w:after="0" w:line="360" w:lineRule="auto"/>
        <w:ind w:firstLine="851"/>
        <w:jc w:val="both"/>
        <w:rPr>
          <w:rFonts w:ascii="Times New Roman" w:eastAsia="Calibri" w:hAnsi="Times New Roman" w:cs="Times New Roman"/>
          <w:sz w:val="28"/>
          <w:szCs w:val="28"/>
        </w:rPr>
      </w:pPr>
    </w:p>
    <w:p w14:paraId="4FB56FE5"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b/>
          <w:bCs/>
          <w:sz w:val="28"/>
          <w:szCs w:val="28"/>
        </w:rPr>
        <w:t>Ход занятия</w:t>
      </w:r>
    </w:p>
    <w:p w14:paraId="7E9287C5" w14:textId="77777777" w:rsidR="002137E5" w:rsidRDefault="002137E5" w:rsidP="00847647">
      <w:pPr>
        <w:spacing w:after="0" w:line="360" w:lineRule="auto"/>
        <w:ind w:firstLine="851"/>
        <w:jc w:val="both"/>
        <w:rPr>
          <w:rFonts w:ascii="Times New Roman" w:eastAsia="Calibri" w:hAnsi="Times New Roman" w:cs="Times New Roman"/>
          <w:i/>
          <w:sz w:val="28"/>
          <w:szCs w:val="28"/>
        </w:rPr>
      </w:pPr>
      <w:r>
        <w:rPr>
          <w:rFonts w:ascii="Times New Roman" w:eastAsia="Calibri" w:hAnsi="Times New Roman" w:cs="Times New Roman"/>
          <w:i/>
          <w:sz w:val="28"/>
          <w:szCs w:val="28"/>
        </w:rPr>
        <w:t>Для справки</w:t>
      </w:r>
    </w:p>
    <w:p w14:paraId="566F79C4" w14:textId="77777777" w:rsidR="00847647" w:rsidRPr="00C8249E" w:rsidRDefault="00847647" w:rsidP="00847647">
      <w:pPr>
        <w:spacing w:after="0" w:line="360" w:lineRule="auto"/>
        <w:ind w:firstLine="851"/>
        <w:jc w:val="both"/>
        <w:rPr>
          <w:rFonts w:ascii="Times New Roman" w:eastAsia="Calibri" w:hAnsi="Times New Roman" w:cs="Times New Roman"/>
          <w:i/>
          <w:sz w:val="28"/>
          <w:szCs w:val="28"/>
        </w:rPr>
      </w:pPr>
      <w:r w:rsidRPr="004B72D8">
        <w:rPr>
          <w:rFonts w:ascii="Times New Roman" w:eastAsia="Calibri" w:hAnsi="Times New Roman" w:cs="Times New Roman"/>
          <w:i/>
          <w:sz w:val="28"/>
          <w:szCs w:val="28"/>
        </w:rPr>
        <w:t>Состояние</w:t>
      </w:r>
      <w:r w:rsidRPr="00C8249E">
        <w:rPr>
          <w:rFonts w:ascii="Times New Roman" w:eastAsia="Calibri" w:hAnsi="Times New Roman" w:cs="Times New Roman"/>
          <w:i/>
          <w:sz w:val="28"/>
          <w:szCs w:val="28"/>
        </w:rPr>
        <w:t xml:space="preserve"> аварийности с участием несовершеннолетних по-прежнему</w:t>
      </w:r>
      <w:r w:rsidR="002137E5">
        <w:rPr>
          <w:rFonts w:ascii="Times New Roman" w:eastAsia="Calibri" w:hAnsi="Times New Roman" w:cs="Times New Roman"/>
          <w:i/>
          <w:sz w:val="28"/>
          <w:szCs w:val="28"/>
        </w:rPr>
        <w:t xml:space="preserve"> </w:t>
      </w:r>
      <w:r w:rsidRPr="00C8249E">
        <w:rPr>
          <w:rFonts w:ascii="Times New Roman" w:eastAsia="Calibri" w:hAnsi="Times New Roman" w:cs="Times New Roman"/>
          <w:i/>
          <w:sz w:val="28"/>
          <w:szCs w:val="28"/>
        </w:rPr>
        <w:t>остается острой проблемой для нашей страны.</w:t>
      </w:r>
    </w:p>
    <w:p w14:paraId="0D9F2EF2" w14:textId="77777777" w:rsidR="00132A3C" w:rsidRDefault="00847647" w:rsidP="00847647">
      <w:pPr>
        <w:spacing w:after="0" w:line="360" w:lineRule="auto"/>
        <w:ind w:firstLine="851"/>
        <w:jc w:val="both"/>
        <w:rPr>
          <w:rFonts w:ascii="Times New Roman" w:eastAsia="Calibri" w:hAnsi="Times New Roman" w:cs="Times New Roman"/>
          <w:i/>
          <w:sz w:val="28"/>
          <w:szCs w:val="28"/>
        </w:rPr>
      </w:pPr>
      <w:r w:rsidRPr="00C8249E">
        <w:rPr>
          <w:rFonts w:ascii="Times New Roman" w:eastAsia="Calibri" w:hAnsi="Times New Roman" w:cs="Times New Roman"/>
          <w:i/>
          <w:sz w:val="28"/>
          <w:szCs w:val="28"/>
        </w:rPr>
        <w:t xml:space="preserve">По итогам 6 месяцев 2019 г. зарегистрировано 8795 (+2,5%) ДТП </w:t>
      </w:r>
      <w:r w:rsidRPr="00C8249E">
        <w:rPr>
          <w:rFonts w:ascii="Times New Roman" w:eastAsia="Calibri" w:hAnsi="Times New Roman" w:cs="Times New Roman"/>
          <w:i/>
          <w:sz w:val="28"/>
          <w:szCs w:val="28"/>
        </w:rPr>
        <w:br/>
        <w:t xml:space="preserve">с участием детей и подростков в возрасте до 16 лет, в результате которых </w:t>
      </w:r>
      <w:r w:rsidRPr="00C8249E">
        <w:rPr>
          <w:rFonts w:ascii="Times New Roman" w:eastAsia="Calibri" w:hAnsi="Times New Roman" w:cs="Times New Roman"/>
          <w:i/>
          <w:sz w:val="28"/>
          <w:szCs w:val="28"/>
        </w:rPr>
        <w:br/>
        <w:t>233</w:t>
      </w:r>
      <w:r w:rsidRPr="00C8249E">
        <w:rPr>
          <w:rFonts w:ascii="Times New Roman" w:eastAsia="Calibri" w:hAnsi="Times New Roman" w:cs="Times New Roman"/>
          <w:b/>
          <w:i/>
          <w:sz w:val="28"/>
          <w:szCs w:val="28"/>
        </w:rPr>
        <w:t xml:space="preserve"> </w:t>
      </w:r>
      <w:r w:rsidRPr="00C8249E">
        <w:rPr>
          <w:rFonts w:ascii="Times New Roman" w:eastAsia="Calibri" w:hAnsi="Times New Roman" w:cs="Times New Roman"/>
          <w:i/>
          <w:sz w:val="28"/>
          <w:szCs w:val="28"/>
        </w:rPr>
        <w:t>(</w:t>
      </w:r>
      <w:r w:rsidR="002137E5">
        <w:rPr>
          <w:rFonts w:ascii="Times New Roman" w:eastAsia="Calibri" w:hAnsi="Times New Roman" w:cs="Times New Roman"/>
          <w:i/>
          <w:sz w:val="28"/>
          <w:szCs w:val="28"/>
        </w:rPr>
        <w:t>–</w:t>
      </w:r>
      <w:r w:rsidRPr="00C8249E">
        <w:rPr>
          <w:rFonts w:ascii="Times New Roman" w:eastAsia="Calibri" w:hAnsi="Times New Roman" w:cs="Times New Roman"/>
          <w:i/>
          <w:sz w:val="28"/>
          <w:szCs w:val="28"/>
        </w:rPr>
        <w:t>6,4%) ребенка погибли и 9523 (+2,6%) ребенка получили ранения.</w:t>
      </w:r>
    </w:p>
    <w:p w14:paraId="2ED8AC1E" w14:textId="77777777" w:rsidR="00132A3C" w:rsidRDefault="00847647" w:rsidP="00847647">
      <w:pPr>
        <w:spacing w:after="0" w:line="360" w:lineRule="auto"/>
        <w:ind w:firstLine="851"/>
        <w:jc w:val="both"/>
        <w:rPr>
          <w:rFonts w:ascii="Times New Roman" w:eastAsia="Calibri" w:hAnsi="Times New Roman" w:cs="Times New Roman"/>
          <w:i/>
          <w:sz w:val="28"/>
          <w:szCs w:val="28"/>
        </w:rPr>
      </w:pPr>
      <w:r w:rsidRPr="00C8249E">
        <w:rPr>
          <w:rFonts w:ascii="Times New Roman" w:eastAsia="Calibri" w:hAnsi="Times New Roman" w:cs="Times New Roman"/>
          <w:i/>
          <w:sz w:val="28"/>
          <w:szCs w:val="28"/>
        </w:rPr>
        <w:t>В большей степени дети становились участниками происшествий в качестве пассажиров (45,5%) и пешеходов (41,7%). При этом число погибших детей-пассажиров составило более половины (60,5%) от всех погибших в ДТП детей.</w:t>
      </w:r>
    </w:p>
    <w:p w14:paraId="494FC933" w14:textId="77777777" w:rsidR="00847647" w:rsidRPr="003558EA" w:rsidRDefault="00847647" w:rsidP="00847647">
      <w:pPr>
        <w:spacing w:after="0" w:line="360" w:lineRule="auto"/>
        <w:ind w:firstLine="851"/>
        <w:jc w:val="both"/>
        <w:rPr>
          <w:rFonts w:ascii="Times New Roman" w:eastAsia="Calibri" w:hAnsi="Times New Roman" w:cs="Times New Roman"/>
          <w:i/>
          <w:sz w:val="28"/>
          <w:szCs w:val="28"/>
        </w:rPr>
      </w:pPr>
      <w:r w:rsidRPr="003558EA">
        <w:rPr>
          <w:rFonts w:ascii="Times New Roman" w:eastAsia="Calibri" w:hAnsi="Times New Roman" w:cs="Times New Roman"/>
          <w:i/>
          <w:sz w:val="28"/>
          <w:szCs w:val="28"/>
        </w:rPr>
        <w:t>Наиболее остро стоит вопрос дорожного травматизма с участием детей-пассажиров, где отмечается не только рост количества ДТП, но и рост числа раненых детей. Зарегистрировано 4000 (+4,9%) ДТП, в которых 141 (</w:t>
      </w:r>
      <w:r w:rsidR="002137E5">
        <w:rPr>
          <w:rFonts w:ascii="Times New Roman" w:eastAsia="Calibri" w:hAnsi="Times New Roman" w:cs="Times New Roman"/>
          <w:i/>
          <w:sz w:val="28"/>
          <w:szCs w:val="28"/>
        </w:rPr>
        <w:t>–</w:t>
      </w:r>
      <w:r w:rsidRPr="003558EA">
        <w:rPr>
          <w:rFonts w:ascii="Times New Roman" w:eastAsia="Calibri" w:hAnsi="Times New Roman" w:cs="Times New Roman"/>
          <w:i/>
          <w:sz w:val="28"/>
          <w:szCs w:val="28"/>
        </w:rPr>
        <w:t>8,4%) ребенок погиб и 4655 (+5,2%) детей ранены.</w:t>
      </w:r>
    </w:p>
    <w:p w14:paraId="14E67C40" w14:textId="77777777" w:rsidR="00847647" w:rsidRPr="003558EA" w:rsidRDefault="00847647" w:rsidP="00847647">
      <w:pPr>
        <w:spacing w:after="0" w:line="360" w:lineRule="auto"/>
        <w:ind w:firstLine="851"/>
        <w:jc w:val="both"/>
        <w:rPr>
          <w:rFonts w:ascii="Times New Roman" w:eastAsia="Calibri" w:hAnsi="Times New Roman" w:cs="Times New Roman"/>
          <w:i/>
          <w:sz w:val="28"/>
          <w:szCs w:val="28"/>
        </w:rPr>
      </w:pPr>
      <w:proofErr w:type="gramStart"/>
      <w:r w:rsidRPr="003558EA">
        <w:rPr>
          <w:rFonts w:ascii="Times New Roman" w:eastAsia="Calibri" w:hAnsi="Times New Roman" w:cs="Times New Roman"/>
          <w:i/>
          <w:sz w:val="28"/>
          <w:szCs w:val="28"/>
        </w:rPr>
        <w:t>Отмечен рост всех показателей аварийности с участием детей-пассажиров в возрасте до 12 лет</w:t>
      </w:r>
      <w:r w:rsidR="002137E5">
        <w:rPr>
          <w:rFonts w:ascii="Times New Roman" w:eastAsia="Calibri" w:hAnsi="Times New Roman" w:cs="Times New Roman"/>
          <w:i/>
          <w:sz w:val="28"/>
          <w:szCs w:val="28"/>
        </w:rPr>
        <w:t>:</w:t>
      </w:r>
      <w:r w:rsidR="00132A3C">
        <w:rPr>
          <w:rFonts w:ascii="Times New Roman" w:eastAsia="Calibri" w:hAnsi="Times New Roman" w:cs="Times New Roman"/>
          <w:i/>
          <w:sz w:val="28"/>
          <w:szCs w:val="28"/>
        </w:rPr>
        <w:t xml:space="preserve"> </w:t>
      </w:r>
      <w:r w:rsidRPr="003558EA">
        <w:rPr>
          <w:rFonts w:ascii="Times New Roman" w:eastAsia="Calibri" w:hAnsi="Times New Roman" w:cs="Times New Roman"/>
          <w:i/>
          <w:sz w:val="28"/>
          <w:szCs w:val="28"/>
        </w:rPr>
        <w:t xml:space="preserve">3054 (+4,6%) ДТП, 115 (+0,9%) погибли, </w:t>
      </w:r>
      <w:r w:rsidRPr="003558EA">
        <w:rPr>
          <w:rFonts w:ascii="Times New Roman" w:eastAsia="Calibri" w:hAnsi="Times New Roman" w:cs="Times New Roman"/>
          <w:i/>
          <w:sz w:val="28"/>
          <w:szCs w:val="28"/>
        </w:rPr>
        <w:lastRenderedPageBreak/>
        <w:t>3475 (+5,0%) ранены), а также числа погибших детей-пассажиров (25, +13,6%) в ДТП, когда водители нарушили правила перевозки детей.</w:t>
      </w:r>
      <w:proofErr w:type="gramEnd"/>
    </w:p>
    <w:p w14:paraId="69396B1B" w14:textId="77777777" w:rsidR="00132A3C" w:rsidRDefault="00847647" w:rsidP="00847647">
      <w:pPr>
        <w:spacing w:after="0" w:line="360" w:lineRule="auto"/>
        <w:ind w:firstLine="851"/>
        <w:jc w:val="both"/>
        <w:rPr>
          <w:rFonts w:ascii="Times New Roman" w:eastAsia="Calibri" w:hAnsi="Times New Roman" w:cs="Times New Roman"/>
          <w:i/>
          <w:sz w:val="28"/>
          <w:szCs w:val="28"/>
        </w:rPr>
      </w:pPr>
      <w:r w:rsidRPr="003558EA">
        <w:rPr>
          <w:rFonts w:ascii="Times New Roman" w:eastAsia="Calibri" w:hAnsi="Times New Roman" w:cs="Times New Roman"/>
          <w:i/>
          <w:sz w:val="28"/>
          <w:szCs w:val="28"/>
        </w:rPr>
        <w:t>Вызывает тревогу рост аварийности с детьми, управлявшими транспортными средствами, которые составляют 13,2% от всех происшествий с участием детей (1161 (+15,4%) ДТП, 26 (+23,8%) погибли, 1143 (+15,5%) ранены).</w:t>
      </w:r>
    </w:p>
    <w:p w14:paraId="5ACECC10" w14:textId="77777777" w:rsidR="00847647" w:rsidRPr="00C8249E" w:rsidRDefault="00847647" w:rsidP="00847647">
      <w:pPr>
        <w:spacing w:after="0" w:line="360" w:lineRule="auto"/>
        <w:ind w:firstLine="851"/>
        <w:jc w:val="both"/>
        <w:rPr>
          <w:rFonts w:ascii="Times New Roman" w:eastAsia="Calibri" w:hAnsi="Times New Roman" w:cs="Times New Roman"/>
          <w:i/>
          <w:sz w:val="28"/>
          <w:szCs w:val="28"/>
        </w:rPr>
      </w:pPr>
      <w:r w:rsidRPr="00C8249E">
        <w:rPr>
          <w:rFonts w:ascii="Times New Roman" w:eastAsia="Calibri" w:hAnsi="Times New Roman" w:cs="Times New Roman"/>
          <w:i/>
          <w:sz w:val="28"/>
          <w:szCs w:val="28"/>
        </w:rPr>
        <w:t xml:space="preserve">ДТП с детьми-велосипедистами составили 9,9% от всех происшествий с участием детей. При этом возросли все показатели: количество ДТП увеличилось на 14,8% (875), число погибших </w:t>
      </w:r>
      <w:r w:rsidR="002137E5">
        <w:rPr>
          <w:rFonts w:ascii="Times New Roman" w:eastAsia="Calibri" w:hAnsi="Times New Roman" w:cs="Times New Roman"/>
          <w:i/>
          <w:sz w:val="28"/>
          <w:szCs w:val="28"/>
        </w:rPr>
        <w:t xml:space="preserve">— </w:t>
      </w:r>
      <w:r w:rsidRPr="00C8249E">
        <w:rPr>
          <w:rFonts w:ascii="Times New Roman" w:eastAsia="Calibri" w:hAnsi="Times New Roman" w:cs="Times New Roman"/>
          <w:i/>
          <w:sz w:val="28"/>
          <w:szCs w:val="28"/>
        </w:rPr>
        <w:t xml:space="preserve">на 7,7% (14), число раненых </w:t>
      </w:r>
      <w:r w:rsidR="002137E5">
        <w:rPr>
          <w:rFonts w:ascii="Times New Roman" w:eastAsia="Calibri" w:hAnsi="Times New Roman" w:cs="Times New Roman"/>
          <w:i/>
          <w:sz w:val="28"/>
          <w:szCs w:val="28"/>
        </w:rPr>
        <w:t xml:space="preserve">— </w:t>
      </w:r>
      <w:r w:rsidRPr="00C8249E">
        <w:rPr>
          <w:rFonts w:ascii="Times New Roman" w:eastAsia="Calibri" w:hAnsi="Times New Roman" w:cs="Times New Roman"/>
          <w:i/>
          <w:sz w:val="28"/>
          <w:szCs w:val="28"/>
        </w:rPr>
        <w:t>на 15,2% (865). Вместе с тем 61,5% ДТП с детьми-велосипедистами связаны с собственной неосторожностью детей (отмечено увеличение на 15,7% (538) количества ДТП, на 12,5% (9)</w:t>
      </w:r>
      <w:r w:rsidR="002137E5">
        <w:rPr>
          <w:rFonts w:ascii="Times New Roman" w:eastAsia="Calibri" w:hAnsi="Times New Roman" w:cs="Times New Roman"/>
          <w:i/>
          <w:sz w:val="28"/>
          <w:szCs w:val="28"/>
        </w:rPr>
        <w:t xml:space="preserve"> —</w:t>
      </w:r>
      <w:r w:rsidRPr="00C8249E">
        <w:rPr>
          <w:rFonts w:ascii="Times New Roman" w:eastAsia="Calibri" w:hAnsi="Times New Roman" w:cs="Times New Roman"/>
          <w:i/>
          <w:sz w:val="28"/>
          <w:szCs w:val="28"/>
        </w:rPr>
        <w:t xml:space="preserve"> числа погибших и на 15,9% (531)</w:t>
      </w:r>
      <w:r w:rsidR="002137E5">
        <w:rPr>
          <w:rFonts w:ascii="Times New Roman" w:eastAsia="Calibri" w:hAnsi="Times New Roman" w:cs="Times New Roman"/>
          <w:i/>
          <w:sz w:val="28"/>
          <w:szCs w:val="28"/>
        </w:rPr>
        <w:t xml:space="preserve"> —</w:t>
      </w:r>
      <w:r w:rsidRPr="00C8249E">
        <w:rPr>
          <w:rFonts w:ascii="Times New Roman" w:eastAsia="Calibri" w:hAnsi="Times New Roman" w:cs="Times New Roman"/>
          <w:i/>
          <w:sz w:val="28"/>
          <w:szCs w:val="28"/>
        </w:rPr>
        <w:t xml:space="preserve"> числа раненых в них детей).</w:t>
      </w:r>
    </w:p>
    <w:p w14:paraId="4A77792C" w14:textId="77777777" w:rsidR="00847647" w:rsidRPr="003558EA" w:rsidRDefault="00847647" w:rsidP="00847647">
      <w:pPr>
        <w:spacing w:after="0" w:line="360" w:lineRule="auto"/>
        <w:ind w:firstLine="851"/>
        <w:jc w:val="both"/>
        <w:rPr>
          <w:rFonts w:ascii="Times New Roman" w:eastAsia="Calibri" w:hAnsi="Times New Roman" w:cs="Times New Roman"/>
          <w:i/>
          <w:sz w:val="28"/>
          <w:szCs w:val="28"/>
        </w:rPr>
      </w:pPr>
      <w:r w:rsidRPr="003558EA">
        <w:rPr>
          <w:rFonts w:ascii="Times New Roman" w:eastAsia="Calibri" w:hAnsi="Times New Roman" w:cs="Times New Roman"/>
          <w:i/>
          <w:sz w:val="28"/>
          <w:szCs w:val="28"/>
        </w:rPr>
        <w:t xml:space="preserve">Дети, управлявшие мототранспортом (в том числе мопедами и приравненными к ним транспортными средствами), стали участниками </w:t>
      </w:r>
      <w:r w:rsidRPr="003558EA">
        <w:rPr>
          <w:rFonts w:ascii="Times New Roman" w:eastAsia="Calibri" w:hAnsi="Times New Roman" w:cs="Times New Roman"/>
          <w:i/>
          <w:sz w:val="28"/>
          <w:szCs w:val="28"/>
        </w:rPr>
        <w:br/>
        <w:t>234 (+17,0%) ДТП, в которых 10 (+66,7%) детей погибли и 226 (+15,3%) детей получили ранения. Причиной 73,9% таких происшествий стала собственная неосторожность детей.</w:t>
      </w:r>
    </w:p>
    <w:p w14:paraId="64707462" w14:textId="77777777" w:rsidR="00132A3C" w:rsidRDefault="00847647" w:rsidP="00847647">
      <w:pPr>
        <w:spacing w:after="0" w:line="360" w:lineRule="auto"/>
        <w:ind w:firstLine="851"/>
        <w:jc w:val="both"/>
        <w:rPr>
          <w:rFonts w:ascii="Times New Roman" w:eastAsia="Calibri" w:hAnsi="Times New Roman" w:cs="Times New Roman"/>
          <w:sz w:val="28"/>
          <w:szCs w:val="28"/>
        </w:rPr>
      </w:pPr>
      <w:r w:rsidRPr="00C8249E">
        <w:rPr>
          <w:rFonts w:ascii="Times New Roman" w:eastAsia="Calibri" w:hAnsi="Times New Roman" w:cs="Times New Roman"/>
          <w:sz w:val="28"/>
          <w:szCs w:val="28"/>
        </w:rPr>
        <w:t>После ознакомления подростков со статистикой детского дорожно-транспортного травматизма педагог интересуется мнением подростков, можно ли избежать дорожно-транспортного происшествия? Что сами подростки готовы сделать, чтобы младшие дети и сверстники не попадали в аварийные дорожные ситуации? Для чего люди придумали Правила дорожного движения, нужны ли на дороге сотрудники дорожно-патрульной службы ГИБДД и нужны ли им помощники, как называют их помощников и в чем заключается их помощь. В ходе обсуждения педагог подводит подростков к вывод</w:t>
      </w:r>
      <w:r w:rsidR="002137E5">
        <w:rPr>
          <w:rFonts w:ascii="Times New Roman" w:eastAsia="Calibri" w:hAnsi="Times New Roman" w:cs="Times New Roman"/>
          <w:sz w:val="28"/>
          <w:szCs w:val="28"/>
        </w:rPr>
        <w:t>ам</w:t>
      </w:r>
      <w:r w:rsidRPr="00C8249E">
        <w:rPr>
          <w:rFonts w:ascii="Times New Roman" w:eastAsia="Calibri" w:hAnsi="Times New Roman" w:cs="Times New Roman"/>
          <w:sz w:val="28"/>
          <w:szCs w:val="28"/>
        </w:rPr>
        <w:t>:</w:t>
      </w:r>
    </w:p>
    <w:p w14:paraId="492DC6EA" w14:textId="77777777" w:rsidR="00847647" w:rsidRPr="00C8249E" w:rsidRDefault="002137E5"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7647" w:rsidRPr="00C8249E">
        <w:rPr>
          <w:rFonts w:ascii="Times New Roman" w:eastAsia="Calibri" w:hAnsi="Times New Roman" w:cs="Times New Roman"/>
          <w:sz w:val="28"/>
          <w:szCs w:val="28"/>
        </w:rPr>
        <w:t>Правила дорожного движения необходимы для безопасного передвижения по дорогам;</w:t>
      </w:r>
    </w:p>
    <w:p w14:paraId="7C34EDC0" w14:textId="77777777" w:rsidR="00847647" w:rsidRPr="00C8249E" w:rsidRDefault="002137E5"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Госавтоинспекция нужна для обеспечения порядка и безопасности на дороге;</w:t>
      </w:r>
    </w:p>
    <w:p w14:paraId="1591CA6D" w14:textId="77777777" w:rsidR="00847647" w:rsidRPr="00C8249E" w:rsidRDefault="002137E5" w:rsidP="0084764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п</w:t>
      </w:r>
      <w:r w:rsidR="00847647" w:rsidRPr="00C8249E">
        <w:rPr>
          <w:rFonts w:ascii="Times New Roman" w:eastAsia="Calibri" w:hAnsi="Times New Roman" w:cs="Times New Roman"/>
          <w:sz w:val="28"/>
          <w:szCs w:val="28"/>
        </w:rPr>
        <w:t xml:space="preserve">омощников Госавтоинспекции называют </w:t>
      </w:r>
      <w:r>
        <w:rPr>
          <w:rFonts w:ascii="Times New Roman" w:eastAsia="Calibri" w:hAnsi="Times New Roman" w:cs="Times New Roman"/>
          <w:sz w:val="28"/>
          <w:szCs w:val="28"/>
        </w:rPr>
        <w:t>ю</w:t>
      </w:r>
      <w:r w:rsidR="00847647" w:rsidRPr="00C8249E">
        <w:rPr>
          <w:rFonts w:ascii="Times New Roman" w:eastAsia="Calibri" w:hAnsi="Times New Roman" w:cs="Times New Roman"/>
          <w:sz w:val="28"/>
          <w:szCs w:val="28"/>
        </w:rPr>
        <w:t>ны</w:t>
      </w:r>
      <w:r>
        <w:rPr>
          <w:rFonts w:ascii="Times New Roman" w:eastAsia="Calibri" w:hAnsi="Times New Roman" w:cs="Times New Roman"/>
          <w:sz w:val="28"/>
          <w:szCs w:val="28"/>
        </w:rPr>
        <w:t>ми</w:t>
      </w:r>
      <w:r w:rsidR="00847647" w:rsidRPr="00C8249E">
        <w:rPr>
          <w:rFonts w:ascii="Times New Roman" w:eastAsia="Calibri" w:hAnsi="Times New Roman" w:cs="Times New Roman"/>
          <w:sz w:val="28"/>
          <w:szCs w:val="28"/>
        </w:rPr>
        <w:t xml:space="preserve"> инспектор</w:t>
      </w:r>
      <w:r>
        <w:rPr>
          <w:rFonts w:ascii="Times New Roman" w:eastAsia="Calibri" w:hAnsi="Times New Roman" w:cs="Times New Roman"/>
          <w:sz w:val="28"/>
          <w:szCs w:val="28"/>
        </w:rPr>
        <w:t>ами</w:t>
      </w:r>
      <w:r w:rsidR="00847647" w:rsidRPr="00C8249E">
        <w:rPr>
          <w:rFonts w:ascii="Times New Roman" w:eastAsia="Calibri" w:hAnsi="Times New Roman" w:cs="Times New Roman"/>
          <w:sz w:val="28"/>
          <w:szCs w:val="28"/>
        </w:rPr>
        <w:t xml:space="preserve"> движения (ЮИД)</w:t>
      </w:r>
      <w:r>
        <w:rPr>
          <w:rFonts w:ascii="Times New Roman" w:eastAsia="Calibri" w:hAnsi="Times New Roman" w:cs="Times New Roman"/>
          <w:sz w:val="28"/>
          <w:szCs w:val="28"/>
        </w:rPr>
        <w:t>,</w:t>
      </w:r>
      <w:r w:rsidR="00847647" w:rsidRPr="00C8249E">
        <w:rPr>
          <w:rFonts w:ascii="Times New Roman" w:eastAsia="Calibri" w:hAnsi="Times New Roman" w:cs="Times New Roman"/>
          <w:sz w:val="28"/>
          <w:szCs w:val="28"/>
        </w:rPr>
        <w:t xml:space="preserve"> и они выполняют очень важную работу.</w:t>
      </w:r>
    </w:p>
    <w:p w14:paraId="150F6BD3" w14:textId="77777777" w:rsidR="002137E5" w:rsidRDefault="002137E5" w:rsidP="00847647">
      <w:pPr>
        <w:spacing w:after="0" w:line="360" w:lineRule="auto"/>
        <w:ind w:firstLine="851"/>
        <w:jc w:val="both"/>
        <w:rPr>
          <w:rFonts w:ascii="Times New Roman" w:eastAsia="Calibri" w:hAnsi="Times New Roman" w:cs="Times New Roman"/>
          <w:iCs/>
          <w:sz w:val="28"/>
          <w:szCs w:val="28"/>
        </w:rPr>
      </w:pPr>
    </w:p>
    <w:p w14:paraId="0BA84849" w14:textId="77777777" w:rsidR="00EE75AA" w:rsidRDefault="00EE75AA" w:rsidP="00847647">
      <w:pPr>
        <w:spacing w:after="0" w:line="360" w:lineRule="auto"/>
        <w:ind w:firstLine="851"/>
        <w:jc w:val="both"/>
        <w:rPr>
          <w:rFonts w:ascii="Times New Roman" w:eastAsia="Calibri" w:hAnsi="Times New Roman" w:cs="Times New Roman"/>
          <w:iCs/>
          <w:sz w:val="28"/>
          <w:szCs w:val="28"/>
          <w:u w:val="single"/>
        </w:rPr>
      </w:pPr>
      <w:r>
        <w:rPr>
          <w:rFonts w:ascii="Times New Roman" w:eastAsia="Calibri" w:hAnsi="Times New Roman" w:cs="Times New Roman"/>
          <w:iCs/>
          <w:sz w:val="28"/>
          <w:szCs w:val="28"/>
          <w:u w:val="single"/>
        </w:rPr>
        <w:t>Педагог:</w:t>
      </w:r>
    </w:p>
    <w:p w14:paraId="51E9C8B3" w14:textId="77777777" w:rsidR="00132A3C" w:rsidRDefault="002137E5" w:rsidP="00847647">
      <w:pPr>
        <w:spacing w:after="0" w:line="360" w:lineRule="auto"/>
        <w:ind w:firstLine="851"/>
        <w:jc w:val="both"/>
        <w:rPr>
          <w:rFonts w:ascii="Times New Roman" w:eastAsia="Calibri" w:hAnsi="Times New Roman" w:cs="Times New Roman"/>
          <w:bCs/>
          <w:sz w:val="28"/>
          <w:szCs w:val="28"/>
        </w:rPr>
      </w:pPr>
      <w:r>
        <w:rPr>
          <w:rFonts w:ascii="Times New Roman" w:eastAsia="Calibri" w:hAnsi="Times New Roman" w:cs="Times New Roman"/>
          <w:iCs/>
          <w:sz w:val="28"/>
          <w:szCs w:val="28"/>
        </w:rPr>
        <w:t xml:space="preserve">— </w:t>
      </w:r>
      <w:r w:rsidR="00847647" w:rsidRPr="003558EA">
        <w:rPr>
          <w:rFonts w:ascii="Times New Roman" w:eastAsia="Calibri" w:hAnsi="Times New Roman" w:cs="Times New Roman"/>
          <w:iCs/>
          <w:sz w:val="28"/>
          <w:szCs w:val="28"/>
        </w:rPr>
        <w:t>Ребята, знаете ли вы, что означают буквы ЮИД?</w:t>
      </w:r>
      <w:r>
        <w:rPr>
          <w:rFonts w:ascii="Times New Roman" w:eastAsia="Calibri" w:hAnsi="Times New Roman" w:cs="Times New Roman"/>
          <w:iCs/>
          <w:sz w:val="28"/>
          <w:szCs w:val="28"/>
        </w:rPr>
        <w:t xml:space="preserve"> </w:t>
      </w:r>
      <w:r w:rsidR="00847647" w:rsidRPr="00C8249E">
        <w:rPr>
          <w:rFonts w:ascii="Times New Roman" w:eastAsia="Calibri" w:hAnsi="Times New Roman" w:cs="Times New Roman"/>
          <w:bCs/>
          <w:iCs/>
          <w:sz w:val="28"/>
          <w:szCs w:val="28"/>
        </w:rPr>
        <w:t>ЮИД</w:t>
      </w:r>
      <w:r w:rsidR="00132A3C">
        <w:rPr>
          <w:rFonts w:ascii="Times New Roman" w:eastAsia="Calibri" w:hAnsi="Times New Roman" w:cs="Times New Roman"/>
          <w:bCs/>
          <w:iCs/>
          <w:sz w:val="28"/>
          <w:szCs w:val="28"/>
        </w:rPr>
        <w:t xml:space="preserve"> — </w:t>
      </w:r>
      <w:r w:rsidR="00847647" w:rsidRPr="00C8249E">
        <w:rPr>
          <w:rFonts w:ascii="Times New Roman" w:eastAsia="Calibri" w:hAnsi="Times New Roman" w:cs="Times New Roman"/>
          <w:bCs/>
          <w:iCs/>
          <w:sz w:val="28"/>
          <w:szCs w:val="28"/>
        </w:rPr>
        <w:t xml:space="preserve">это </w:t>
      </w:r>
      <w:r>
        <w:rPr>
          <w:rFonts w:ascii="Times New Roman" w:eastAsia="Calibri" w:hAnsi="Times New Roman" w:cs="Times New Roman"/>
          <w:bCs/>
          <w:iCs/>
          <w:sz w:val="28"/>
          <w:szCs w:val="28"/>
        </w:rPr>
        <w:t>ю</w:t>
      </w:r>
      <w:r w:rsidR="00847647" w:rsidRPr="00C8249E">
        <w:rPr>
          <w:rFonts w:ascii="Times New Roman" w:eastAsia="Calibri" w:hAnsi="Times New Roman" w:cs="Times New Roman"/>
          <w:bCs/>
          <w:iCs/>
          <w:sz w:val="28"/>
          <w:szCs w:val="28"/>
        </w:rPr>
        <w:t xml:space="preserve">ный </w:t>
      </w:r>
      <w:r>
        <w:rPr>
          <w:rFonts w:ascii="Times New Roman" w:eastAsia="Calibri" w:hAnsi="Times New Roman" w:cs="Times New Roman"/>
          <w:bCs/>
          <w:iCs/>
          <w:sz w:val="28"/>
          <w:szCs w:val="28"/>
        </w:rPr>
        <w:t>и</w:t>
      </w:r>
      <w:r w:rsidR="00847647" w:rsidRPr="00C8249E">
        <w:rPr>
          <w:rFonts w:ascii="Times New Roman" w:eastAsia="Calibri" w:hAnsi="Times New Roman" w:cs="Times New Roman"/>
          <w:bCs/>
          <w:iCs/>
          <w:sz w:val="28"/>
          <w:szCs w:val="28"/>
        </w:rPr>
        <w:t xml:space="preserve">нспектор </w:t>
      </w:r>
      <w:r>
        <w:rPr>
          <w:rFonts w:ascii="Times New Roman" w:eastAsia="Calibri" w:hAnsi="Times New Roman" w:cs="Times New Roman"/>
          <w:bCs/>
          <w:iCs/>
          <w:sz w:val="28"/>
          <w:szCs w:val="28"/>
        </w:rPr>
        <w:t>д</w:t>
      </w:r>
      <w:r w:rsidR="00847647" w:rsidRPr="00C8249E">
        <w:rPr>
          <w:rFonts w:ascii="Times New Roman" w:eastAsia="Calibri" w:hAnsi="Times New Roman" w:cs="Times New Roman"/>
          <w:bCs/>
          <w:iCs/>
          <w:sz w:val="28"/>
          <w:szCs w:val="28"/>
        </w:rPr>
        <w:t xml:space="preserve">вижения! Это верный и важный помощник сотрудника Госавтоинспекции в каждой школе, в каждом классе. А еще это очень активные и талантливые дети, которые всегда стремятся к новым знаниям и умениям. А многие </w:t>
      </w:r>
      <w:proofErr w:type="spellStart"/>
      <w:r w:rsidR="00847647" w:rsidRPr="00C8249E">
        <w:rPr>
          <w:rFonts w:ascii="Times New Roman" w:eastAsia="Calibri" w:hAnsi="Times New Roman" w:cs="Times New Roman"/>
          <w:bCs/>
          <w:iCs/>
          <w:sz w:val="28"/>
          <w:szCs w:val="28"/>
        </w:rPr>
        <w:t>ЮИДовцы</w:t>
      </w:r>
      <w:proofErr w:type="spellEnd"/>
      <w:r w:rsidR="00847647" w:rsidRPr="00C8249E">
        <w:rPr>
          <w:rFonts w:ascii="Times New Roman" w:eastAsia="Calibri" w:hAnsi="Times New Roman" w:cs="Times New Roman"/>
          <w:bCs/>
          <w:iCs/>
          <w:sz w:val="28"/>
          <w:szCs w:val="28"/>
        </w:rPr>
        <w:t xml:space="preserve"> мечтают </w:t>
      </w:r>
      <w:r w:rsidR="003558EA">
        <w:rPr>
          <w:rFonts w:ascii="Times New Roman" w:eastAsia="Calibri" w:hAnsi="Times New Roman" w:cs="Times New Roman"/>
          <w:bCs/>
          <w:iCs/>
          <w:sz w:val="28"/>
          <w:szCs w:val="28"/>
        </w:rPr>
        <w:t>стать сотрудниками</w:t>
      </w:r>
      <w:r w:rsidR="00847647" w:rsidRPr="00C8249E">
        <w:rPr>
          <w:rFonts w:ascii="Times New Roman" w:eastAsia="Calibri" w:hAnsi="Times New Roman" w:cs="Times New Roman"/>
          <w:bCs/>
          <w:iCs/>
          <w:sz w:val="28"/>
          <w:szCs w:val="28"/>
        </w:rPr>
        <w:t xml:space="preserve"> Госавтоинспекции, потому что </w:t>
      </w:r>
      <w:r w:rsidR="003558EA">
        <w:rPr>
          <w:rFonts w:ascii="Times New Roman" w:eastAsia="Calibri" w:hAnsi="Times New Roman" w:cs="Times New Roman"/>
          <w:bCs/>
          <w:iCs/>
          <w:sz w:val="28"/>
          <w:szCs w:val="28"/>
        </w:rPr>
        <w:t>это</w:t>
      </w:r>
      <w:r w:rsidR="00847647" w:rsidRPr="00C8249E">
        <w:rPr>
          <w:rFonts w:ascii="Times New Roman" w:eastAsia="Calibri" w:hAnsi="Times New Roman" w:cs="Times New Roman"/>
          <w:bCs/>
          <w:iCs/>
          <w:sz w:val="28"/>
          <w:szCs w:val="28"/>
        </w:rPr>
        <w:t xml:space="preserve"> люди грамотные, неравнодушные к чужой беде, обладающие множеством важных и полезных в </w:t>
      </w:r>
      <w:r w:rsidR="003558EA">
        <w:rPr>
          <w:rFonts w:ascii="Times New Roman" w:eastAsia="Calibri" w:hAnsi="Times New Roman" w:cs="Times New Roman"/>
          <w:bCs/>
          <w:iCs/>
          <w:sz w:val="28"/>
          <w:szCs w:val="28"/>
        </w:rPr>
        <w:t>жизни</w:t>
      </w:r>
      <w:r w:rsidR="00847647" w:rsidRPr="00C8249E">
        <w:rPr>
          <w:rFonts w:ascii="Times New Roman" w:eastAsia="Calibri" w:hAnsi="Times New Roman" w:cs="Times New Roman"/>
          <w:bCs/>
          <w:iCs/>
          <w:sz w:val="28"/>
          <w:szCs w:val="28"/>
        </w:rPr>
        <w:t xml:space="preserve"> навыков.</w:t>
      </w:r>
    </w:p>
    <w:p w14:paraId="10C54D01" w14:textId="77777777" w:rsidR="00132A3C" w:rsidRDefault="00847647" w:rsidP="00847647">
      <w:pPr>
        <w:spacing w:after="0" w:line="360" w:lineRule="auto"/>
        <w:ind w:firstLine="851"/>
        <w:jc w:val="both"/>
        <w:rPr>
          <w:rFonts w:ascii="Times New Roman" w:eastAsia="Calibri" w:hAnsi="Times New Roman" w:cs="Times New Roman"/>
          <w:bCs/>
          <w:iCs/>
          <w:sz w:val="28"/>
          <w:szCs w:val="28"/>
        </w:rPr>
      </w:pPr>
      <w:proofErr w:type="spellStart"/>
      <w:r w:rsidRPr="00C8249E">
        <w:rPr>
          <w:rFonts w:ascii="Times New Roman" w:eastAsia="Calibri" w:hAnsi="Times New Roman" w:cs="Times New Roman"/>
          <w:bCs/>
          <w:iCs/>
          <w:sz w:val="28"/>
          <w:szCs w:val="28"/>
        </w:rPr>
        <w:t>ЮИДовец</w:t>
      </w:r>
      <w:proofErr w:type="spellEnd"/>
      <w:r w:rsidR="00132A3C">
        <w:rPr>
          <w:rFonts w:ascii="Times New Roman" w:eastAsia="Calibri" w:hAnsi="Times New Roman" w:cs="Times New Roman"/>
          <w:bCs/>
          <w:iCs/>
          <w:sz w:val="28"/>
          <w:szCs w:val="28"/>
        </w:rPr>
        <w:t xml:space="preserve"> — </w:t>
      </w:r>
      <w:r w:rsidRPr="00C8249E">
        <w:rPr>
          <w:rFonts w:ascii="Times New Roman" w:eastAsia="Calibri" w:hAnsi="Times New Roman" w:cs="Times New Roman"/>
          <w:bCs/>
          <w:iCs/>
          <w:sz w:val="28"/>
          <w:szCs w:val="28"/>
        </w:rPr>
        <w:t>это организатор, художник, актер</w:t>
      </w:r>
      <w:r w:rsidR="002137E5">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музыкант, журналист, режиссер, звукооператор, оформитель.</w:t>
      </w:r>
    </w:p>
    <w:p w14:paraId="7C27C7E5" w14:textId="77777777" w:rsidR="00847647" w:rsidRPr="00C8249E" w:rsidRDefault="00847647" w:rsidP="00847647">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Но главное, движение ЮИД учит детей развиваться всесторонне, и прежде всего </w:t>
      </w:r>
      <w:proofErr w:type="spellStart"/>
      <w:r w:rsidRPr="00C8249E">
        <w:rPr>
          <w:rFonts w:ascii="Times New Roman" w:eastAsia="Calibri" w:hAnsi="Times New Roman" w:cs="Times New Roman"/>
          <w:bCs/>
          <w:iCs/>
          <w:sz w:val="28"/>
          <w:szCs w:val="28"/>
        </w:rPr>
        <w:t>ЮИДовец</w:t>
      </w:r>
      <w:proofErr w:type="spellEnd"/>
      <w:r w:rsidR="00132A3C">
        <w:rPr>
          <w:rFonts w:ascii="Times New Roman" w:eastAsia="Calibri" w:hAnsi="Times New Roman" w:cs="Times New Roman"/>
          <w:bCs/>
          <w:iCs/>
          <w:sz w:val="28"/>
          <w:szCs w:val="28"/>
        </w:rPr>
        <w:t xml:space="preserve"> — </w:t>
      </w:r>
      <w:r w:rsidRPr="00C8249E">
        <w:rPr>
          <w:rFonts w:ascii="Times New Roman" w:eastAsia="Calibri" w:hAnsi="Times New Roman" w:cs="Times New Roman"/>
          <w:bCs/>
          <w:iCs/>
          <w:sz w:val="28"/>
          <w:szCs w:val="28"/>
        </w:rPr>
        <w:t xml:space="preserve">знаток </w:t>
      </w:r>
      <w:r w:rsidR="003558EA">
        <w:rPr>
          <w:rFonts w:ascii="Times New Roman" w:eastAsia="Calibri" w:hAnsi="Times New Roman" w:cs="Times New Roman"/>
          <w:bCs/>
          <w:iCs/>
          <w:sz w:val="28"/>
          <w:szCs w:val="28"/>
        </w:rPr>
        <w:t xml:space="preserve">и пропагандист </w:t>
      </w:r>
      <w:r w:rsidRPr="00C8249E">
        <w:rPr>
          <w:rFonts w:ascii="Times New Roman" w:eastAsia="Calibri" w:hAnsi="Times New Roman" w:cs="Times New Roman"/>
          <w:bCs/>
          <w:iCs/>
          <w:sz w:val="28"/>
          <w:szCs w:val="28"/>
        </w:rPr>
        <w:t>ПДД.</w:t>
      </w:r>
    </w:p>
    <w:p w14:paraId="1D2CA6A9" w14:textId="77777777" w:rsidR="00132A3C" w:rsidRDefault="00847647" w:rsidP="003558EA">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
          <w:iCs/>
          <w:sz w:val="28"/>
          <w:szCs w:val="28"/>
        </w:rPr>
        <w:t>Движени</w:t>
      </w:r>
      <w:r w:rsidR="003558EA">
        <w:rPr>
          <w:rFonts w:ascii="Times New Roman" w:eastAsia="Calibri" w:hAnsi="Times New Roman" w:cs="Times New Roman"/>
          <w:b/>
          <w:iCs/>
          <w:sz w:val="28"/>
          <w:szCs w:val="28"/>
        </w:rPr>
        <w:t>ю</w:t>
      </w:r>
      <w:r w:rsidRPr="00C8249E">
        <w:rPr>
          <w:rFonts w:ascii="Times New Roman" w:eastAsia="Calibri" w:hAnsi="Times New Roman" w:cs="Times New Roman"/>
          <w:b/>
          <w:iCs/>
          <w:sz w:val="28"/>
          <w:szCs w:val="28"/>
        </w:rPr>
        <w:t xml:space="preserve"> отрядов </w:t>
      </w:r>
      <w:r w:rsidR="002137E5">
        <w:rPr>
          <w:rFonts w:ascii="Times New Roman" w:eastAsia="Calibri" w:hAnsi="Times New Roman" w:cs="Times New Roman"/>
          <w:b/>
          <w:iCs/>
          <w:sz w:val="28"/>
          <w:szCs w:val="28"/>
        </w:rPr>
        <w:t>ю</w:t>
      </w:r>
      <w:r w:rsidRPr="00C8249E">
        <w:rPr>
          <w:rFonts w:ascii="Times New Roman" w:eastAsia="Calibri" w:hAnsi="Times New Roman" w:cs="Times New Roman"/>
          <w:b/>
          <w:iCs/>
          <w:sz w:val="28"/>
          <w:szCs w:val="28"/>
        </w:rPr>
        <w:t xml:space="preserve">ных инспекторов движения </w:t>
      </w:r>
      <w:r w:rsidR="009F1D2B" w:rsidRPr="009F1D2B">
        <w:rPr>
          <w:rFonts w:ascii="Times New Roman" w:eastAsia="Calibri" w:hAnsi="Times New Roman" w:cs="Times New Roman"/>
          <w:iCs/>
          <w:sz w:val="28"/>
          <w:szCs w:val="28"/>
        </w:rPr>
        <w:t>(далее —</w:t>
      </w:r>
      <w:r w:rsidR="002137E5">
        <w:rPr>
          <w:rFonts w:ascii="Times New Roman" w:eastAsia="Calibri" w:hAnsi="Times New Roman" w:cs="Times New Roman"/>
          <w:b/>
          <w:iCs/>
          <w:sz w:val="28"/>
          <w:szCs w:val="28"/>
        </w:rPr>
        <w:t xml:space="preserve"> </w:t>
      </w:r>
      <w:r w:rsidRPr="00C8249E">
        <w:rPr>
          <w:rFonts w:ascii="Times New Roman" w:eastAsia="Calibri" w:hAnsi="Times New Roman" w:cs="Times New Roman"/>
          <w:bCs/>
          <w:iCs/>
          <w:sz w:val="28"/>
          <w:szCs w:val="28"/>
        </w:rPr>
        <w:t>ЮИД)</w:t>
      </w:r>
      <w:r w:rsidR="003558EA">
        <w:rPr>
          <w:rFonts w:ascii="Times New Roman" w:eastAsia="Calibri" w:hAnsi="Times New Roman" w:cs="Times New Roman"/>
          <w:bCs/>
          <w:iCs/>
          <w:sz w:val="28"/>
          <w:szCs w:val="28"/>
        </w:rPr>
        <w:t xml:space="preserve"> </w:t>
      </w:r>
      <w:r w:rsidRPr="00C8249E">
        <w:rPr>
          <w:rFonts w:ascii="Times New Roman" w:eastAsia="Calibri" w:hAnsi="Times New Roman" w:cs="Times New Roman"/>
          <w:bCs/>
          <w:iCs/>
          <w:sz w:val="28"/>
          <w:szCs w:val="28"/>
        </w:rPr>
        <w:t>в этом году</w:t>
      </w:r>
      <w:r w:rsidR="002137E5">
        <w:rPr>
          <w:rFonts w:ascii="Times New Roman" w:eastAsia="Calibri" w:hAnsi="Times New Roman" w:cs="Times New Roman"/>
          <w:bCs/>
          <w:iCs/>
          <w:sz w:val="28"/>
          <w:szCs w:val="28"/>
        </w:rPr>
        <w:t xml:space="preserve"> </w:t>
      </w:r>
      <w:r w:rsidRPr="00C8249E">
        <w:rPr>
          <w:rFonts w:ascii="Times New Roman" w:eastAsia="Calibri" w:hAnsi="Times New Roman" w:cs="Times New Roman"/>
          <w:bCs/>
          <w:iCs/>
          <w:sz w:val="28"/>
          <w:szCs w:val="28"/>
        </w:rPr>
        <w:t xml:space="preserve">исполнилось 46 лет. Ваши бабушки и дедушки вполне могли быть </w:t>
      </w:r>
      <w:proofErr w:type="spellStart"/>
      <w:r w:rsidRPr="00C8249E">
        <w:rPr>
          <w:rFonts w:ascii="Times New Roman" w:eastAsia="Calibri" w:hAnsi="Times New Roman" w:cs="Times New Roman"/>
          <w:bCs/>
          <w:iCs/>
          <w:sz w:val="28"/>
          <w:szCs w:val="28"/>
        </w:rPr>
        <w:t>ЮИДовцами</w:t>
      </w:r>
      <w:proofErr w:type="spellEnd"/>
      <w:r w:rsidRPr="00C8249E">
        <w:rPr>
          <w:rFonts w:ascii="Times New Roman" w:eastAsia="Calibri" w:hAnsi="Times New Roman" w:cs="Times New Roman"/>
          <w:bCs/>
          <w:iCs/>
          <w:sz w:val="28"/>
          <w:szCs w:val="28"/>
        </w:rPr>
        <w:t xml:space="preserve">, когда учились в школе. </w:t>
      </w:r>
      <w:r w:rsidR="003558EA">
        <w:rPr>
          <w:rFonts w:ascii="Times New Roman" w:eastAsia="Calibri" w:hAnsi="Times New Roman" w:cs="Times New Roman"/>
          <w:bCs/>
          <w:iCs/>
          <w:sz w:val="28"/>
          <w:szCs w:val="28"/>
        </w:rPr>
        <w:t>Попросите их рассказать вам о своем детстве</w:t>
      </w:r>
      <w:r w:rsidRPr="00C8249E">
        <w:rPr>
          <w:rFonts w:ascii="Times New Roman" w:eastAsia="Calibri" w:hAnsi="Times New Roman" w:cs="Times New Roman"/>
          <w:bCs/>
          <w:iCs/>
          <w:sz w:val="28"/>
          <w:szCs w:val="28"/>
        </w:rPr>
        <w:t>.</w:t>
      </w:r>
    </w:p>
    <w:p w14:paraId="55026EA5" w14:textId="77777777" w:rsidR="00132A3C" w:rsidRDefault="00847647" w:rsidP="00847647">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Отряды ЮИД формировались как в школах, так и при Д</w:t>
      </w:r>
      <w:r w:rsidR="006705BD">
        <w:rPr>
          <w:rFonts w:ascii="Times New Roman" w:eastAsia="Calibri" w:hAnsi="Times New Roman" w:cs="Times New Roman"/>
          <w:bCs/>
          <w:iCs/>
          <w:sz w:val="28"/>
          <w:szCs w:val="28"/>
        </w:rPr>
        <w:t>ворцах</w:t>
      </w:r>
      <w:r w:rsidRPr="00C8249E">
        <w:rPr>
          <w:rFonts w:ascii="Times New Roman" w:eastAsia="Calibri" w:hAnsi="Times New Roman" w:cs="Times New Roman"/>
          <w:bCs/>
          <w:iCs/>
          <w:sz w:val="28"/>
          <w:szCs w:val="28"/>
        </w:rPr>
        <w:t xml:space="preserve"> пионеров, Домах детского творчества. Важной задачей движения ЮИД в России всегда было</w:t>
      </w:r>
      <w:r w:rsidR="00132A3C">
        <w:rPr>
          <w:rFonts w:ascii="Times New Roman" w:eastAsia="Calibri" w:hAnsi="Times New Roman" w:cs="Times New Roman"/>
          <w:bCs/>
          <w:iCs/>
          <w:sz w:val="28"/>
          <w:szCs w:val="28"/>
        </w:rPr>
        <w:t xml:space="preserve"> </w:t>
      </w:r>
      <w:r w:rsidRPr="00C8249E">
        <w:rPr>
          <w:rFonts w:ascii="Times New Roman" w:eastAsia="Calibri" w:hAnsi="Times New Roman" w:cs="Times New Roman"/>
          <w:bCs/>
          <w:iCs/>
          <w:sz w:val="28"/>
          <w:szCs w:val="28"/>
        </w:rPr>
        <w:t>воспитание у детей культуры безопасного поведения на дорогах, в транспорте.</w:t>
      </w:r>
    </w:p>
    <w:p w14:paraId="595B9432" w14:textId="77777777" w:rsidR="00847647" w:rsidRPr="00C8249E" w:rsidRDefault="00847647" w:rsidP="00847647">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Сегодня отряды юных инспекторов движения</w:t>
      </w:r>
      <w:r w:rsidR="00132A3C">
        <w:rPr>
          <w:rFonts w:ascii="Times New Roman" w:eastAsia="Calibri" w:hAnsi="Times New Roman" w:cs="Times New Roman"/>
          <w:bCs/>
          <w:iCs/>
          <w:sz w:val="28"/>
          <w:szCs w:val="28"/>
        </w:rPr>
        <w:t xml:space="preserve"> — </w:t>
      </w:r>
      <w:r w:rsidRPr="00C8249E">
        <w:rPr>
          <w:rFonts w:ascii="Times New Roman" w:eastAsia="Calibri" w:hAnsi="Times New Roman" w:cs="Times New Roman"/>
          <w:bCs/>
          <w:iCs/>
          <w:sz w:val="28"/>
          <w:szCs w:val="28"/>
        </w:rPr>
        <w:t xml:space="preserve">добровольные объединения школьников, которые активно участвуют в пропаганде культуры безопасного поведения на дорогах среди детей дошкольного, младшего и среднего школьного возраста. В отряды принимают подростков, достигших </w:t>
      </w:r>
      <w:r w:rsidR="006705BD">
        <w:rPr>
          <w:rFonts w:ascii="Times New Roman" w:eastAsia="Calibri" w:hAnsi="Times New Roman" w:cs="Times New Roman"/>
          <w:bCs/>
          <w:iCs/>
          <w:sz w:val="28"/>
          <w:szCs w:val="28"/>
        </w:rPr>
        <w:t>8</w:t>
      </w:r>
      <w:r w:rsidRPr="00C8249E">
        <w:rPr>
          <w:rFonts w:ascii="Times New Roman" w:eastAsia="Calibri" w:hAnsi="Times New Roman" w:cs="Times New Roman"/>
          <w:bCs/>
          <w:iCs/>
          <w:sz w:val="28"/>
          <w:szCs w:val="28"/>
        </w:rPr>
        <w:t xml:space="preserve"> лет и одобряющих цели и задачи движения ЮИД, активно работающих по данному направлению.</w:t>
      </w:r>
    </w:p>
    <w:p w14:paraId="29511D5A" w14:textId="77777777" w:rsidR="00847647" w:rsidRPr="00C8249E" w:rsidRDefault="00847647" w:rsidP="00847647">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Задачи ЮИД можно обозначить так:</w:t>
      </w:r>
    </w:p>
    <w:p w14:paraId="27DFE1B6" w14:textId="77777777" w:rsidR="00847647" w:rsidRPr="00C8249E" w:rsidRDefault="002137E5" w:rsidP="00EE7471">
      <w:pPr>
        <w:numPr>
          <w:ilvl w:val="0"/>
          <w:numId w:val="7"/>
        </w:numPr>
        <w:spacing w:after="0" w:line="360" w:lineRule="auto"/>
        <w:ind w:left="0" w:firstLine="851"/>
        <w:contextualSpacing/>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и</w:t>
      </w:r>
      <w:r w:rsidR="00847647" w:rsidRPr="00C8249E">
        <w:rPr>
          <w:rFonts w:ascii="Times New Roman" w:eastAsia="Calibri" w:hAnsi="Times New Roman" w:cs="Times New Roman"/>
          <w:bCs/>
          <w:iCs/>
          <w:sz w:val="28"/>
          <w:szCs w:val="28"/>
        </w:rPr>
        <w:t>зучи ПДД сам;</w:t>
      </w:r>
    </w:p>
    <w:p w14:paraId="52E2B8B1" w14:textId="77777777" w:rsidR="00847647" w:rsidRPr="00C8249E" w:rsidRDefault="002137E5" w:rsidP="00EE7471">
      <w:pPr>
        <w:numPr>
          <w:ilvl w:val="0"/>
          <w:numId w:val="7"/>
        </w:numPr>
        <w:spacing w:after="0" w:line="360" w:lineRule="auto"/>
        <w:ind w:left="0" w:firstLine="851"/>
        <w:contextualSpacing/>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lastRenderedPageBreak/>
        <w:t>н</w:t>
      </w:r>
      <w:r w:rsidR="00847647" w:rsidRPr="00C8249E">
        <w:rPr>
          <w:rFonts w:ascii="Times New Roman" w:eastAsia="Calibri" w:hAnsi="Times New Roman" w:cs="Times New Roman"/>
          <w:bCs/>
          <w:iCs/>
          <w:sz w:val="28"/>
          <w:szCs w:val="28"/>
        </w:rPr>
        <w:t>аучи ПДД своих сверстников;</w:t>
      </w:r>
    </w:p>
    <w:p w14:paraId="5ED43345" w14:textId="77777777" w:rsidR="00847647" w:rsidRPr="00C8249E" w:rsidRDefault="002137E5" w:rsidP="00EE7471">
      <w:pPr>
        <w:numPr>
          <w:ilvl w:val="0"/>
          <w:numId w:val="7"/>
        </w:numPr>
        <w:spacing w:after="0" w:line="360" w:lineRule="auto"/>
        <w:ind w:left="0" w:firstLine="851"/>
        <w:contextualSpacing/>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н</w:t>
      </w:r>
      <w:r w:rsidR="00847647" w:rsidRPr="00C8249E">
        <w:rPr>
          <w:rFonts w:ascii="Times New Roman" w:eastAsia="Calibri" w:hAnsi="Times New Roman" w:cs="Times New Roman"/>
          <w:bCs/>
          <w:iCs/>
          <w:sz w:val="28"/>
          <w:szCs w:val="28"/>
        </w:rPr>
        <w:t>апомни взрослым о культуре дорожного движения.</w:t>
      </w:r>
    </w:p>
    <w:p w14:paraId="0DBFB729" w14:textId="77777777" w:rsidR="00847647" w:rsidRPr="00C8249E" w:rsidRDefault="00847647" w:rsidP="00847647">
      <w:pPr>
        <w:spacing w:after="0" w:line="360" w:lineRule="auto"/>
        <w:ind w:firstLine="851"/>
        <w:jc w:val="both"/>
        <w:rPr>
          <w:rFonts w:ascii="Times New Roman" w:eastAsia="Calibri" w:hAnsi="Times New Roman" w:cs="Times New Roman"/>
          <w:b/>
          <w:iCs/>
          <w:sz w:val="28"/>
          <w:szCs w:val="28"/>
        </w:rPr>
      </w:pPr>
      <w:r w:rsidRPr="00C8249E">
        <w:rPr>
          <w:rFonts w:ascii="Times New Roman" w:eastAsia="Calibri" w:hAnsi="Times New Roman" w:cs="Times New Roman"/>
          <w:b/>
          <w:iCs/>
          <w:sz w:val="28"/>
          <w:szCs w:val="28"/>
        </w:rPr>
        <w:t xml:space="preserve">Чем занимаются </w:t>
      </w:r>
      <w:r w:rsidR="002137E5">
        <w:rPr>
          <w:rFonts w:ascii="Times New Roman" w:eastAsia="Calibri" w:hAnsi="Times New Roman" w:cs="Times New Roman"/>
          <w:b/>
          <w:iCs/>
          <w:sz w:val="28"/>
          <w:szCs w:val="28"/>
        </w:rPr>
        <w:t>ю</w:t>
      </w:r>
      <w:r w:rsidRPr="00C8249E">
        <w:rPr>
          <w:rFonts w:ascii="Times New Roman" w:eastAsia="Calibri" w:hAnsi="Times New Roman" w:cs="Times New Roman"/>
          <w:b/>
          <w:iCs/>
          <w:sz w:val="28"/>
          <w:szCs w:val="28"/>
        </w:rPr>
        <w:t xml:space="preserve">ные </w:t>
      </w:r>
      <w:r w:rsidR="002137E5">
        <w:rPr>
          <w:rFonts w:ascii="Times New Roman" w:eastAsia="Calibri" w:hAnsi="Times New Roman" w:cs="Times New Roman"/>
          <w:b/>
          <w:iCs/>
          <w:sz w:val="28"/>
          <w:szCs w:val="28"/>
        </w:rPr>
        <w:t>и</w:t>
      </w:r>
      <w:r w:rsidRPr="00C8249E">
        <w:rPr>
          <w:rFonts w:ascii="Times New Roman" w:eastAsia="Calibri" w:hAnsi="Times New Roman" w:cs="Times New Roman"/>
          <w:b/>
          <w:iCs/>
          <w:sz w:val="28"/>
          <w:szCs w:val="28"/>
        </w:rPr>
        <w:t xml:space="preserve">нспекторы </w:t>
      </w:r>
      <w:r w:rsidR="002137E5">
        <w:rPr>
          <w:rFonts w:ascii="Times New Roman" w:eastAsia="Calibri" w:hAnsi="Times New Roman" w:cs="Times New Roman"/>
          <w:b/>
          <w:iCs/>
          <w:sz w:val="28"/>
          <w:szCs w:val="28"/>
        </w:rPr>
        <w:t>д</w:t>
      </w:r>
      <w:r w:rsidRPr="00C8249E">
        <w:rPr>
          <w:rFonts w:ascii="Times New Roman" w:eastAsia="Calibri" w:hAnsi="Times New Roman" w:cs="Times New Roman"/>
          <w:b/>
          <w:iCs/>
          <w:sz w:val="28"/>
          <w:szCs w:val="28"/>
        </w:rPr>
        <w:t>вижения?</w:t>
      </w:r>
    </w:p>
    <w:p w14:paraId="0EE25240" w14:textId="77777777" w:rsidR="00847647" w:rsidRPr="00C8249E" w:rsidRDefault="00847647" w:rsidP="00847647">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Юный инспектор движения:</w:t>
      </w:r>
    </w:p>
    <w:p w14:paraId="1B7A1720" w14:textId="77777777" w:rsidR="00847647" w:rsidRPr="00C8249E" w:rsidRDefault="00847647" w:rsidP="00EE7471">
      <w:pPr>
        <w:numPr>
          <w:ilvl w:val="0"/>
          <w:numId w:val="8"/>
        </w:numPr>
        <w:spacing w:after="0" w:line="360" w:lineRule="auto"/>
        <w:ind w:left="0"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изучает и соблюдает Правила дорожного движения;</w:t>
      </w:r>
    </w:p>
    <w:p w14:paraId="35D5F11B" w14:textId="77777777" w:rsidR="00847647" w:rsidRPr="00C8249E" w:rsidRDefault="00847647" w:rsidP="00EE7471">
      <w:pPr>
        <w:numPr>
          <w:ilvl w:val="0"/>
          <w:numId w:val="8"/>
        </w:numPr>
        <w:spacing w:after="0" w:line="360" w:lineRule="auto"/>
        <w:ind w:left="0"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пропагандирует среди детей младшего возраста и сверстников правила дорожного движения, безопасного поведения на дорогах;</w:t>
      </w:r>
    </w:p>
    <w:p w14:paraId="6B8F6169" w14:textId="77777777" w:rsidR="00847647" w:rsidRPr="00C8249E" w:rsidRDefault="00847647" w:rsidP="00EE7471">
      <w:pPr>
        <w:numPr>
          <w:ilvl w:val="0"/>
          <w:numId w:val="8"/>
        </w:numPr>
        <w:spacing w:after="0" w:line="360" w:lineRule="auto"/>
        <w:ind w:left="0"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активно участвует в делах отряда, в обсуждении всех вопросов, относящихся к работе отряда, вносит свои предложения;</w:t>
      </w:r>
    </w:p>
    <w:p w14:paraId="7698F9B8" w14:textId="77777777" w:rsidR="00847647" w:rsidRPr="00C8249E" w:rsidRDefault="00847647" w:rsidP="00EE7471">
      <w:pPr>
        <w:numPr>
          <w:ilvl w:val="0"/>
          <w:numId w:val="8"/>
        </w:numPr>
        <w:spacing w:after="0" w:line="360" w:lineRule="auto"/>
        <w:ind w:left="0"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может обращаться за помощью и консультацией по вопросам безопасности дорожного движения к педагогу и инспектору по пропаганде безопасности дорожного движения;</w:t>
      </w:r>
    </w:p>
    <w:p w14:paraId="65B0FC5B" w14:textId="77777777" w:rsidR="00847647" w:rsidRPr="00C8249E" w:rsidRDefault="00847647" w:rsidP="00EE7471">
      <w:pPr>
        <w:numPr>
          <w:ilvl w:val="0"/>
          <w:numId w:val="8"/>
        </w:numPr>
        <w:spacing w:after="0" w:line="360" w:lineRule="auto"/>
        <w:ind w:left="0"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принимает участие в слетах, конкурсах, смотрах, соревнованиях по безопасности дорожного движения;</w:t>
      </w:r>
    </w:p>
    <w:p w14:paraId="51CE1A48" w14:textId="77777777" w:rsidR="00847647" w:rsidRPr="00C8249E" w:rsidRDefault="00847647" w:rsidP="00EE7471">
      <w:pPr>
        <w:numPr>
          <w:ilvl w:val="0"/>
          <w:numId w:val="8"/>
        </w:numPr>
        <w:spacing w:after="0" w:line="360" w:lineRule="auto"/>
        <w:ind w:left="0"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ведет работу с юными </w:t>
      </w:r>
      <w:r w:rsidR="006705BD">
        <w:rPr>
          <w:rFonts w:ascii="Times New Roman" w:eastAsia="Calibri" w:hAnsi="Times New Roman" w:cs="Times New Roman"/>
          <w:bCs/>
          <w:iCs/>
          <w:sz w:val="28"/>
          <w:szCs w:val="28"/>
        </w:rPr>
        <w:t xml:space="preserve">пешеходами и </w:t>
      </w:r>
      <w:r w:rsidRPr="00C8249E">
        <w:rPr>
          <w:rFonts w:ascii="Times New Roman" w:eastAsia="Calibri" w:hAnsi="Times New Roman" w:cs="Times New Roman"/>
          <w:bCs/>
          <w:iCs/>
          <w:sz w:val="28"/>
          <w:szCs w:val="28"/>
        </w:rPr>
        <w:t>велосипедистами.</w:t>
      </w:r>
    </w:p>
    <w:p w14:paraId="6AD31338" w14:textId="77777777" w:rsidR="00847647" w:rsidRPr="00C8249E" w:rsidRDefault="00847647" w:rsidP="00847647">
      <w:pPr>
        <w:spacing w:after="0" w:line="360" w:lineRule="auto"/>
        <w:ind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Проходят годы, но все так же верным является утверждение: «Для того чтобы уменьшить детский дорожно-транспортный травматизм, надо привле</w:t>
      </w:r>
      <w:r w:rsidR="006705BD">
        <w:rPr>
          <w:rFonts w:ascii="Times New Roman" w:eastAsia="Calibri" w:hAnsi="Times New Roman" w:cs="Times New Roman"/>
          <w:bCs/>
          <w:iCs/>
          <w:sz w:val="28"/>
          <w:szCs w:val="28"/>
        </w:rPr>
        <w:t>чь к профилактике самих детей».</w:t>
      </w:r>
    </w:p>
    <w:p w14:paraId="3E954E18" w14:textId="77777777" w:rsidR="006705BD" w:rsidRDefault="00847647" w:rsidP="00847647">
      <w:pPr>
        <w:spacing w:after="0" w:line="360" w:lineRule="auto"/>
        <w:ind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Без вас нам</w:t>
      </w:r>
      <w:r w:rsidR="009456C5">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взрослым</w:t>
      </w:r>
      <w:r w:rsidR="009456C5">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не справиться с </w:t>
      </w:r>
      <w:r w:rsidR="006705BD">
        <w:rPr>
          <w:rFonts w:ascii="Times New Roman" w:eastAsia="Calibri" w:hAnsi="Times New Roman" w:cs="Times New Roman"/>
          <w:bCs/>
          <w:iCs/>
          <w:sz w:val="28"/>
          <w:szCs w:val="28"/>
        </w:rPr>
        <w:t>такой сложной задачей.</w:t>
      </w:r>
    </w:p>
    <w:p w14:paraId="00E1C737" w14:textId="77777777" w:rsidR="00132A3C" w:rsidRDefault="00847647" w:rsidP="006705BD">
      <w:pPr>
        <w:spacing w:after="0" w:line="360" w:lineRule="auto"/>
        <w:ind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Вот начался очередной учебный год! </w:t>
      </w:r>
      <w:r w:rsidR="006705BD">
        <w:rPr>
          <w:rFonts w:ascii="Times New Roman" w:eastAsia="Calibri" w:hAnsi="Times New Roman" w:cs="Times New Roman"/>
          <w:bCs/>
          <w:iCs/>
          <w:sz w:val="28"/>
          <w:szCs w:val="28"/>
        </w:rPr>
        <w:t>Необходимо</w:t>
      </w:r>
      <w:r w:rsidRPr="00C8249E">
        <w:rPr>
          <w:rFonts w:ascii="Times New Roman" w:eastAsia="Calibri" w:hAnsi="Times New Roman" w:cs="Times New Roman"/>
          <w:bCs/>
          <w:iCs/>
          <w:sz w:val="28"/>
          <w:szCs w:val="28"/>
        </w:rPr>
        <w:t xml:space="preserve"> научить малышей соблюдать безопасный маршрут «дом</w:t>
      </w:r>
      <w:r w:rsidR="009456C5">
        <w:rPr>
          <w:rFonts w:ascii="Times New Roman" w:eastAsia="Calibri" w:hAnsi="Times New Roman" w:cs="Times New Roman"/>
          <w:bCs/>
          <w:iCs/>
          <w:sz w:val="28"/>
          <w:szCs w:val="28"/>
        </w:rPr>
        <w:t xml:space="preserve"> — </w:t>
      </w:r>
      <w:r w:rsidRPr="00C8249E">
        <w:rPr>
          <w:rFonts w:ascii="Times New Roman" w:eastAsia="Calibri" w:hAnsi="Times New Roman" w:cs="Times New Roman"/>
          <w:bCs/>
          <w:iCs/>
          <w:sz w:val="28"/>
          <w:szCs w:val="28"/>
        </w:rPr>
        <w:t>школа</w:t>
      </w:r>
      <w:r w:rsidR="009456C5">
        <w:rPr>
          <w:rFonts w:ascii="Times New Roman" w:eastAsia="Calibri" w:hAnsi="Times New Roman" w:cs="Times New Roman"/>
          <w:bCs/>
          <w:iCs/>
          <w:sz w:val="28"/>
          <w:szCs w:val="28"/>
        </w:rPr>
        <w:t xml:space="preserve"> — </w:t>
      </w:r>
      <w:r w:rsidRPr="00C8249E">
        <w:rPr>
          <w:rFonts w:ascii="Times New Roman" w:eastAsia="Calibri" w:hAnsi="Times New Roman" w:cs="Times New Roman"/>
          <w:bCs/>
          <w:iCs/>
          <w:sz w:val="28"/>
          <w:szCs w:val="28"/>
        </w:rPr>
        <w:t>дом», соблюдать правила дорожного движения. Решить эту проблему можете вы, взяв шефство над первоклашками и разъясняя им правила безопасного поведения на дороге. У малышей есть схемы безопасных маршрутов в школу. По этим маршрутам вы можете провести малышей и рассказать о правилах дорожного движения.</w:t>
      </w:r>
    </w:p>
    <w:p w14:paraId="70A429F2" w14:textId="77777777" w:rsidR="00847647" w:rsidRPr="00C8249E" w:rsidRDefault="006705BD" w:rsidP="00847647">
      <w:pPr>
        <w:spacing w:after="0" w:line="360" w:lineRule="auto"/>
        <w:ind w:firstLine="851"/>
        <w:contextualSpacing/>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С</w:t>
      </w:r>
      <w:r w:rsidR="00847647" w:rsidRPr="00C8249E">
        <w:rPr>
          <w:rFonts w:ascii="Times New Roman" w:eastAsia="Calibri" w:hAnsi="Times New Roman" w:cs="Times New Roman"/>
          <w:bCs/>
          <w:iCs/>
          <w:sz w:val="28"/>
          <w:szCs w:val="28"/>
        </w:rPr>
        <w:t>овременный юный инспектор движения</w:t>
      </w:r>
      <w:r w:rsidR="00132A3C">
        <w:rPr>
          <w:rFonts w:ascii="Times New Roman" w:eastAsia="Calibri" w:hAnsi="Times New Roman" w:cs="Times New Roman"/>
          <w:bCs/>
          <w:iCs/>
          <w:sz w:val="28"/>
          <w:szCs w:val="28"/>
        </w:rPr>
        <w:t xml:space="preserve"> — </w:t>
      </w:r>
      <w:r w:rsidR="00847647" w:rsidRPr="00C8249E">
        <w:rPr>
          <w:rFonts w:ascii="Times New Roman" w:eastAsia="Calibri" w:hAnsi="Times New Roman" w:cs="Times New Roman"/>
          <w:bCs/>
          <w:iCs/>
          <w:sz w:val="28"/>
          <w:szCs w:val="28"/>
        </w:rPr>
        <w:t>настоящий пропагандист безопасности дорожного движения.</w:t>
      </w:r>
    </w:p>
    <w:p w14:paraId="64EA261E" w14:textId="77777777" w:rsidR="006705BD" w:rsidRDefault="00847647" w:rsidP="00847647">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ЮИД сегодня участвует в организации школьных ра</w:t>
      </w:r>
      <w:r w:rsidR="006705BD">
        <w:rPr>
          <w:rFonts w:ascii="Times New Roman" w:eastAsia="Calibri" w:hAnsi="Times New Roman" w:cs="Times New Roman"/>
          <w:bCs/>
          <w:iCs/>
          <w:sz w:val="28"/>
          <w:szCs w:val="28"/>
        </w:rPr>
        <w:t>дио-</w:t>
      </w:r>
      <w:r w:rsidR="009456C5">
        <w:rPr>
          <w:rFonts w:ascii="Times New Roman" w:eastAsia="Calibri" w:hAnsi="Times New Roman" w:cs="Times New Roman"/>
          <w:bCs/>
          <w:iCs/>
          <w:sz w:val="28"/>
          <w:szCs w:val="28"/>
        </w:rPr>
        <w:t xml:space="preserve"> и </w:t>
      </w:r>
      <w:r w:rsidR="006705BD">
        <w:rPr>
          <w:rFonts w:ascii="Times New Roman" w:eastAsia="Calibri" w:hAnsi="Times New Roman" w:cs="Times New Roman"/>
          <w:bCs/>
          <w:iCs/>
          <w:sz w:val="28"/>
          <w:szCs w:val="28"/>
        </w:rPr>
        <w:t xml:space="preserve">телепередач, разрабатывают </w:t>
      </w:r>
      <w:r w:rsidRPr="00C8249E">
        <w:rPr>
          <w:rFonts w:ascii="Times New Roman" w:eastAsia="Calibri" w:hAnsi="Times New Roman" w:cs="Times New Roman"/>
          <w:bCs/>
          <w:iCs/>
          <w:sz w:val="28"/>
          <w:szCs w:val="28"/>
        </w:rPr>
        <w:t>наглядную агитацию для использования е</w:t>
      </w:r>
      <w:r w:rsidR="009456C5">
        <w:rPr>
          <w:rFonts w:ascii="Times New Roman" w:eastAsia="Calibri" w:hAnsi="Times New Roman" w:cs="Times New Roman"/>
          <w:bCs/>
          <w:iCs/>
          <w:sz w:val="28"/>
          <w:szCs w:val="28"/>
        </w:rPr>
        <w:t>е</w:t>
      </w:r>
      <w:r w:rsidRPr="00C8249E">
        <w:rPr>
          <w:rFonts w:ascii="Times New Roman" w:eastAsia="Calibri" w:hAnsi="Times New Roman" w:cs="Times New Roman"/>
          <w:bCs/>
          <w:iCs/>
          <w:sz w:val="28"/>
          <w:szCs w:val="28"/>
        </w:rPr>
        <w:t xml:space="preserve"> при обучении ПДД младших школьников, провод</w:t>
      </w:r>
      <w:r w:rsidR="009456C5">
        <w:rPr>
          <w:rFonts w:ascii="Times New Roman" w:eastAsia="Calibri" w:hAnsi="Times New Roman" w:cs="Times New Roman"/>
          <w:bCs/>
          <w:iCs/>
          <w:sz w:val="28"/>
          <w:szCs w:val="28"/>
        </w:rPr>
        <w:t>и</w:t>
      </w:r>
      <w:r w:rsidRPr="00C8249E">
        <w:rPr>
          <w:rFonts w:ascii="Times New Roman" w:eastAsia="Calibri" w:hAnsi="Times New Roman" w:cs="Times New Roman"/>
          <w:bCs/>
          <w:iCs/>
          <w:sz w:val="28"/>
          <w:szCs w:val="28"/>
        </w:rPr>
        <w:t xml:space="preserve">т </w:t>
      </w:r>
      <w:r w:rsidR="006705BD">
        <w:rPr>
          <w:rFonts w:ascii="Times New Roman" w:eastAsia="Calibri" w:hAnsi="Times New Roman" w:cs="Times New Roman"/>
          <w:bCs/>
          <w:iCs/>
          <w:sz w:val="28"/>
          <w:szCs w:val="28"/>
        </w:rPr>
        <w:t xml:space="preserve">с ними </w:t>
      </w:r>
      <w:r w:rsidR="006705BD" w:rsidRPr="00C8249E">
        <w:rPr>
          <w:rFonts w:ascii="Times New Roman" w:eastAsia="Calibri" w:hAnsi="Times New Roman" w:cs="Times New Roman"/>
          <w:bCs/>
          <w:iCs/>
          <w:sz w:val="28"/>
          <w:szCs w:val="28"/>
        </w:rPr>
        <w:t xml:space="preserve">и их родителями </w:t>
      </w:r>
      <w:r w:rsidRPr="00C8249E">
        <w:rPr>
          <w:rFonts w:ascii="Times New Roman" w:eastAsia="Calibri" w:hAnsi="Times New Roman" w:cs="Times New Roman"/>
          <w:bCs/>
          <w:iCs/>
          <w:sz w:val="28"/>
          <w:szCs w:val="28"/>
        </w:rPr>
        <w:t>беседы, участву</w:t>
      </w:r>
      <w:r w:rsidR="009456C5">
        <w:rPr>
          <w:rFonts w:ascii="Times New Roman" w:eastAsia="Calibri" w:hAnsi="Times New Roman" w:cs="Times New Roman"/>
          <w:bCs/>
          <w:iCs/>
          <w:sz w:val="28"/>
          <w:szCs w:val="28"/>
        </w:rPr>
        <w:t>е</w:t>
      </w:r>
      <w:r w:rsidRPr="00C8249E">
        <w:rPr>
          <w:rFonts w:ascii="Times New Roman" w:eastAsia="Calibri" w:hAnsi="Times New Roman" w:cs="Times New Roman"/>
          <w:bCs/>
          <w:iCs/>
          <w:sz w:val="28"/>
          <w:szCs w:val="28"/>
        </w:rPr>
        <w:t xml:space="preserve">т в творческих мероприятиях (викторины, </w:t>
      </w:r>
      <w:proofErr w:type="spellStart"/>
      <w:r w:rsidRPr="00C8249E">
        <w:rPr>
          <w:rFonts w:ascii="Times New Roman" w:eastAsia="Calibri" w:hAnsi="Times New Roman" w:cs="Times New Roman"/>
          <w:bCs/>
          <w:iCs/>
          <w:sz w:val="28"/>
          <w:szCs w:val="28"/>
        </w:rPr>
        <w:t>квесты</w:t>
      </w:r>
      <w:proofErr w:type="spellEnd"/>
      <w:r w:rsidRPr="00C8249E">
        <w:rPr>
          <w:rFonts w:ascii="Times New Roman" w:eastAsia="Calibri" w:hAnsi="Times New Roman" w:cs="Times New Roman"/>
          <w:bCs/>
          <w:iCs/>
          <w:sz w:val="28"/>
          <w:szCs w:val="28"/>
        </w:rPr>
        <w:t xml:space="preserve">, КВН, </w:t>
      </w:r>
      <w:r w:rsidRPr="00C8249E">
        <w:rPr>
          <w:rFonts w:ascii="Times New Roman" w:eastAsia="Calibri" w:hAnsi="Times New Roman" w:cs="Times New Roman"/>
          <w:bCs/>
          <w:iCs/>
          <w:sz w:val="28"/>
          <w:szCs w:val="28"/>
        </w:rPr>
        <w:lastRenderedPageBreak/>
        <w:t>соревнования «Безопасное колесо»), поддержива</w:t>
      </w:r>
      <w:r w:rsidR="009456C5">
        <w:rPr>
          <w:rFonts w:ascii="Times New Roman" w:eastAsia="Calibri" w:hAnsi="Times New Roman" w:cs="Times New Roman"/>
          <w:bCs/>
          <w:iCs/>
          <w:sz w:val="28"/>
          <w:szCs w:val="28"/>
        </w:rPr>
        <w:t>е</w:t>
      </w:r>
      <w:r w:rsidRPr="00C8249E">
        <w:rPr>
          <w:rFonts w:ascii="Times New Roman" w:eastAsia="Calibri" w:hAnsi="Times New Roman" w:cs="Times New Roman"/>
          <w:bCs/>
          <w:iCs/>
          <w:sz w:val="28"/>
          <w:szCs w:val="28"/>
        </w:rPr>
        <w:t>т муниципальн</w:t>
      </w:r>
      <w:r w:rsidR="006705BD">
        <w:rPr>
          <w:rFonts w:ascii="Times New Roman" w:eastAsia="Calibri" w:hAnsi="Times New Roman" w:cs="Times New Roman"/>
          <w:bCs/>
          <w:iCs/>
          <w:sz w:val="28"/>
          <w:szCs w:val="28"/>
        </w:rPr>
        <w:t xml:space="preserve">ые, региональные, федеральные, </w:t>
      </w:r>
      <w:r w:rsidRPr="00C8249E">
        <w:rPr>
          <w:rFonts w:ascii="Times New Roman" w:eastAsia="Calibri" w:hAnsi="Times New Roman" w:cs="Times New Roman"/>
          <w:bCs/>
          <w:iCs/>
          <w:sz w:val="28"/>
          <w:szCs w:val="28"/>
        </w:rPr>
        <w:t xml:space="preserve">всероссийские и международные акции </w:t>
      </w:r>
      <w:r w:rsidR="006705BD">
        <w:rPr>
          <w:rFonts w:ascii="Times New Roman" w:eastAsia="Calibri" w:hAnsi="Times New Roman" w:cs="Times New Roman"/>
          <w:bCs/>
          <w:iCs/>
          <w:sz w:val="28"/>
          <w:szCs w:val="28"/>
        </w:rPr>
        <w:t>по БДД.</w:t>
      </w:r>
    </w:p>
    <w:p w14:paraId="05C5465C" w14:textId="77777777" w:rsidR="00132A3C" w:rsidRDefault="00847647" w:rsidP="00847647">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На первый взгляд работа современного движения ЮИД мало чем отличается от того, чем традиционно занималось движение с момента возникновения. Однако </w:t>
      </w:r>
      <w:proofErr w:type="gramStart"/>
      <w:r w:rsidRPr="00C8249E">
        <w:rPr>
          <w:rFonts w:ascii="Times New Roman" w:eastAsia="Calibri" w:hAnsi="Times New Roman" w:cs="Times New Roman"/>
          <w:bCs/>
          <w:iCs/>
          <w:sz w:val="28"/>
          <w:szCs w:val="28"/>
        </w:rPr>
        <w:t>современный</w:t>
      </w:r>
      <w:proofErr w:type="gramEnd"/>
      <w:r w:rsidRPr="00C8249E">
        <w:rPr>
          <w:rFonts w:ascii="Times New Roman" w:eastAsia="Calibri" w:hAnsi="Times New Roman" w:cs="Times New Roman"/>
          <w:bCs/>
          <w:iCs/>
          <w:sz w:val="28"/>
          <w:szCs w:val="28"/>
        </w:rPr>
        <w:t xml:space="preserve"> </w:t>
      </w:r>
      <w:proofErr w:type="spellStart"/>
      <w:r w:rsidRPr="00C8249E">
        <w:rPr>
          <w:rFonts w:ascii="Times New Roman" w:eastAsia="Calibri" w:hAnsi="Times New Roman" w:cs="Times New Roman"/>
          <w:bCs/>
          <w:iCs/>
          <w:sz w:val="28"/>
          <w:szCs w:val="28"/>
        </w:rPr>
        <w:t>ЮИДовец</w:t>
      </w:r>
      <w:proofErr w:type="spellEnd"/>
      <w:r w:rsidRPr="00C8249E">
        <w:rPr>
          <w:rFonts w:ascii="Times New Roman" w:eastAsia="Calibri" w:hAnsi="Times New Roman" w:cs="Times New Roman"/>
          <w:bCs/>
          <w:iCs/>
          <w:sz w:val="28"/>
          <w:szCs w:val="28"/>
        </w:rPr>
        <w:t xml:space="preserve"> обладает широким спектром новых инструментов, о которых ваши предшественники даже не могли мечтать.</w:t>
      </w:r>
    </w:p>
    <w:p w14:paraId="7C28FBC1" w14:textId="77777777" w:rsidR="00132A3C" w:rsidRDefault="00847647" w:rsidP="00847647">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Сегодня в руках ЮИД-пропагандиста безграничные возможности </w:t>
      </w:r>
      <w:proofErr w:type="gramStart"/>
      <w:r w:rsidR="009456C5">
        <w:rPr>
          <w:rFonts w:ascii="Times New Roman" w:eastAsia="Calibri" w:hAnsi="Times New Roman" w:cs="Times New Roman"/>
          <w:bCs/>
          <w:iCs/>
          <w:sz w:val="28"/>
          <w:szCs w:val="28"/>
        </w:rPr>
        <w:t>и</w:t>
      </w:r>
      <w:r w:rsidRPr="00C8249E">
        <w:rPr>
          <w:rFonts w:ascii="Times New Roman" w:eastAsia="Calibri" w:hAnsi="Times New Roman" w:cs="Times New Roman"/>
          <w:bCs/>
          <w:iCs/>
          <w:sz w:val="28"/>
          <w:szCs w:val="28"/>
        </w:rPr>
        <w:t>нтернет-пространства</w:t>
      </w:r>
      <w:proofErr w:type="gramEnd"/>
      <w:r w:rsidRPr="00C8249E">
        <w:rPr>
          <w:rFonts w:ascii="Times New Roman" w:eastAsia="Calibri" w:hAnsi="Times New Roman" w:cs="Times New Roman"/>
          <w:bCs/>
          <w:iCs/>
          <w:sz w:val="28"/>
          <w:szCs w:val="28"/>
        </w:rPr>
        <w:t>, новые технологии гаджетов, совмещающие в себе бесконечное количество возможностей, таких как «дополненная реальность». Такие возможности позволяют создавать видеоролики, презентации, размещать информацию в социальных сетях, вести прямую трансляцию с мероприятий и многое другое.</w:t>
      </w:r>
    </w:p>
    <w:p w14:paraId="4B4F0E21" w14:textId="77777777" w:rsidR="00132A3C" w:rsidRDefault="00847647" w:rsidP="00847647">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С каждым годо</w:t>
      </w:r>
      <w:r w:rsidR="006705BD">
        <w:rPr>
          <w:rFonts w:ascii="Times New Roman" w:eastAsia="Calibri" w:hAnsi="Times New Roman" w:cs="Times New Roman"/>
          <w:bCs/>
          <w:iCs/>
          <w:sz w:val="28"/>
          <w:szCs w:val="28"/>
        </w:rPr>
        <w:t>м возможности технологий</w:t>
      </w:r>
      <w:r w:rsidRPr="00C8249E">
        <w:rPr>
          <w:rFonts w:ascii="Times New Roman" w:eastAsia="Calibri" w:hAnsi="Times New Roman" w:cs="Times New Roman"/>
          <w:bCs/>
          <w:iCs/>
          <w:sz w:val="28"/>
          <w:szCs w:val="28"/>
        </w:rPr>
        <w:t xml:space="preserve"> общения будут открывать перед вами фантастические горизонты.</w:t>
      </w:r>
    </w:p>
    <w:p w14:paraId="32DDDAEF" w14:textId="77777777" w:rsidR="006705BD" w:rsidRDefault="00847647" w:rsidP="00847647">
      <w:pPr>
        <w:spacing w:after="0" w:line="360" w:lineRule="auto"/>
        <w:ind w:firstLine="851"/>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Используя сегодня эти инструменты в пропаганде безопасности дорожного движения</w:t>
      </w:r>
      <w:r w:rsidR="009456C5">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ЮИД </w:t>
      </w:r>
      <w:r w:rsidR="009456C5">
        <w:rPr>
          <w:rFonts w:ascii="Times New Roman" w:eastAsia="Calibri" w:hAnsi="Times New Roman" w:cs="Times New Roman"/>
          <w:bCs/>
          <w:iCs/>
          <w:sz w:val="28"/>
          <w:szCs w:val="28"/>
        </w:rPr>
        <w:t xml:space="preserve">получили </w:t>
      </w:r>
      <w:r w:rsidRPr="00C8249E">
        <w:rPr>
          <w:rFonts w:ascii="Times New Roman" w:eastAsia="Calibri" w:hAnsi="Times New Roman" w:cs="Times New Roman"/>
          <w:bCs/>
          <w:iCs/>
          <w:sz w:val="28"/>
          <w:szCs w:val="28"/>
        </w:rPr>
        <w:t>возможность заявить о своих инициативах публично, организовывать мероприятия с удаленными школами, други</w:t>
      </w:r>
      <w:r w:rsidR="009456C5">
        <w:rPr>
          <w:rFonts w:ascii="Times New Roman" w:eastAsia="Calibri" w:hAnsi="Times New Roman" w:cs="Times New Roman"/>
          <w:bCs/>
          <w:iCs/>
          <w:sz w:val="28"/>
          <w:szCs w:val="28"/>
        </w:rPr>
        <w:t>ми</w:t>
      </w:r>
      <w:r w:rsidRPr="00C8249E">
        <w:rPr>
          <w:rFonts w:ascii="Times New Roman" w:eastAsia="Calibri" w:hAnsi="Times New Roman" w:cs="Times New Roman"/>
          <w:bCs/>
          <w:iCs/>
          <w:sz w:val="28"/>
          <w:szCs w:val="28"/>
        </w:rPr>
        <w:t xml:space="preserve"> регион</w:t>
      </w:r>
      <w:r w:rsidR="009456C5">
        <w:rPr>
          <w:rFonts w:ascii="Times New Roman" w:eastAsia="Calibri" w:hAnsi="Times New Roman" w:cs="Times New Roman"/>
          <w:bCs/>
          <w:iCs/>
          <w:sz w:val="28"/>
          <w:szCs w:val="28"/>
        </w:rPr>
        <w:t>ами</w:t>
      </w:r>
      <w:r w:rsidRPr="00C8249E">
        <w:rPr>
          <w:rFonts w:ascii="Times New Roman" w:eastAsia="Calibri" w:hAnsi="Times New Roman" w:cs="Times New Roman"/>
          <w:bCs/>
          <w:iCs/>
          <w:sz w:val="28"/>
          <w:szCs w:val="28"/>
        </w:rPr>
        <w:t>, делиться опытом пропагандистской работы с другими отрядами</w:t>
      </w:r>
      <w:r w:rsidR="006705BD">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входящими в состав движения </w:t>
      </w:r>
      <w:r w:rsidR="009456C5">
        <w:rPr>
          <w:rFonts w:ascii="Times New Roman" w:eastAsia="Calibri" w:hAnsi="Times New Roman" w:cs="Times New Roman"/>
          <w:bCs/>
          <w:iCs/>
          <w:sz w:val="28"/>
          <w:szCs w:val="28"/>
        </w:rPr>
        <w:t>ЮИД</w:t>
      </w:r>
      <w:r w:rsidRPr="00C8249E">
        <w:rPr>
          <w:rFonts w:ascii="Times New Roman" w:eastAsia="Calibri" w:hAnsi="Times New Roman" w:cs="Times New Roman"/>
          <w:bCs/>
          <w:iCs/>
          <w:sz w:val="28"/>
          <w:szCs w:val="28"/>
        </w:rPr>
        <w:t>.</w:t>
      </w:r>
    </w:p>
    <w:p w14:paraId="0424DF97" w14:textId="77777777" w:rsidR="00847647" w:rsidRPr="00C8249E" w:rsidRDefault="00847647" w:rsidP="00847647">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Подростки предпочитают получать информацию и общаться между собой</w:t>
      </w:r>
      <w:r w:rsidR="009456C5">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используя такие социальные сети</w:t>
      </w:r>
      <w:r w:rsidR="009456C5">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как</w:t>
      </w:r>
      <w:r w:rsidR="009456C5">
        <w:rPr>
          <w:rFonts w:ascii="Times New Roman" w:eastAsia="Times New Roman" w:hAnsi="Times New Roman" w:cs="Times New Roman"/>
          <w:sz w:val="28"/>
          <w:szCs w:val="28"/>
          <w:lang w:eastAsia="ru-RU"/>
        </w:rPr>
        <w:t xml:space="preserve"> «</w:t>
      </w:r>
      <w:proofErr w:type="spellStart"/>
      <w:r w:rsidRPr="00C8249E">
        <w:rPr>
          <w:rFonts w:ascii="Times New Roman" w:eastAsia="Times New Roman" w:hAnsi="Times New Roman" w:cs="Times New Roman"/>
          <w:sz w:val="28"/>
          <w:szCs w:val="28"/>
          <w:lang w:eastAsia="ru-RU"/>
        </w:rPr>
        <w:t>В</w:t>
      </w:r>
      <w:r w:rsidR="009456C5">
        <w:rPr>
          <w:rFonts w:ascii="Times New Roman" w:eastAsia="Times New Roman" w:hAnsi="Times New Roman" w:cs="Times New Roman"/>
          <w:sz w:val="28"/>
          <w:szCs w:val="28"/>
          <w:lang w:eastAsia="ru-RU"/>
        </w:rPr>
        <w:t>К</w:t>
      </w:r>
      <w:r w:rsidRPr="00C8249E">
        <w:rPr>
          <w:rFonts w:ascii="Times New Roman" w:eastAsia="Times New Roman" w:hAnsi="Times New Roman" w:cs="Times New Roman"/>
          <w:sz w:val="28"/>
          <w:szCs w:val="28"/>
          <w:lang w:eastAsia="ru-RU"/>
        </w:rPr>
        <w:t>онтакте</w:t>
      </w:r>
      <w:proofErr w:type="spellEnd"/>
      <w:r w:rsidR="009456C5">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w:t>
      </w:r>
      <w:bookmarkStart w:id="41" w:name="_Hlk16016882"/>
      <w:proofErr w:type="spellStart"/>
      <w:r w:rsidRPr="00C8249E">
        <w:rPr>
          <w:rFonts w:ascii="Times New Roman" w:eastAsia="Times New Roman" w:hAnsi="Times New Roman" w:cs="Times New Roman"/>
          <w:sz w:val="28"/>
          <w:szCs w:val="28"/>
          <w:lang w:val="en-US" w:eastAsia="ru-RU"/>
        </w:rPr>
        <w:t>Instagram</w:t>
      </w:r>
      <w:bookmarkEnd w:id="41"/>
      <w:proofErr w:type="spellEnd"/>
      <w:r w:rsidRPr="00C8249E">
        <w:rPr>
          <w:rFonts w:ascii="Times New Roman" w:eastAsia="Times New Roman" w:hAnsi="Times New Roman" w:cs="Times New Roman"/>
          <w:sz w:val="28"/>
          <w:szCs w:val="28"/>
          <w:lang w:eastAsia="ru-RU"/>
        </w:rPr>
        <w:t xml:space="preserve">, </w:t>
      </w:r>
      <w:r w:rsidR="009456C5">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Одноклассники</w:t>
      </w:r>
      <w:r w:rsidR="009456C5">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и пр. Стоит отметить, что количество социальных сетей сегодня растет с невероятной скоростью.</w:t>
      </w:r>
      <w:r w:rsidRPr="00C8249E">
        <w:rPr>
          <w:rFonts w:ascii="Times New Roman" w:eastAsia="Calibri" w:hAnsi="Times New Roman" w:cs="Times New Roman"/>
          <w:sz w:val="28"/>
          <w:szCs w:val="28"/>
        </w:rPr>
        <w:t xml:space="preserve"> </w:t>
      </w:r>
      <w:r w:rsidRPr="00C8249E">
        <w:rPr>
          <w:rFonts w:ascii="Times New Roman" w:eastAsia="Times New Roman" w:hAnsi="Times New Roman" w:cs="Times New Roman"/>
          <w:sz w:val="28"/>
          <w:szCs w:val="28"/>
          <w:lang w:eastAsia="ru-RU"/>
        </w:rPr>
        <w:t>Работа в группах социальных сетей позволяет юному пропагандисту воздейств</w:t>
      </w:r>
      <w:r w:rsidR="006705BD">
        <w:rPr>
          <w:rFonts w:ascii="Times New Roman" w:eastAsia="Times New Roman" w:hAnsi="Times New Roman" w:cs="Times New Roman"/>
          <w:sz w:val="28"/>
          <w:szCs w:val="28"/>
          <w:lang w:eastAsia="ru-RU"/>
        </w:rPr>
        <w:t>овать</w:t>
      </w:r>
      <w:r w:rsidRPr="00C8249E">
        <w:rPr>
          <w:rFonts w:ascii="Times New Roman" w:eastAsia="Times New Roman" w:hAnsi="Times New Roman" w:cs="Times New Roman"/>
          <w:sz w:val="28"/>
          <w:szCs w:val="28"/>
          <w:lang w:eastAsia="ru-RU"/>
        </w:rPr>
        <w:t xml:space="preserve"> на подписчиков посредством текста, видео</w:t>
      </w:r>
      <w:r w:rsidR="009456C5">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фот</w:t>
      </w:r>
      <w:proofErr w:type="gramStart"/>
      <w:r w:rsidRPr="00C8249E">
        <w:rPr>
          <w:rFonts w:ascii="Times New Roman" w:eastAsia="Times New Roman" w:hAnsi="Times New Roman" w:cs="Times New Roman"/>
          <w:sz w:val="28"/>
          <w:szCs w:val="28"/>
          <w:lang w:eastAsia="ru-RU"/>
        </w:rPr>
        <w:t>о</w:t>
      </w:r>
      <w:r w:rsidR="009456C5">
        <w:rPr>
          <w:rFonts w:ascii="Times New Roman" w:eastAsia="Times New Roman" w:hAnsi="Times New Roman" w:cs="Times New Roman"/>
          <w:sz w:val="28"/>
          <w:szCs w:val="28"/>
          <w:lang w:eastAsia="ru-RU"/>
        </w:rPr>
        <w:t>-</w:t>
      </w:r>
      <w:proofErr w:type="gramEnd"/>
      <w:r w:rsidRPr="00C8249E">
        <w:rPr>
          <w:rFonts w:ascii="Times New Roman" w:eastAsia="Times New Roman" w:hAnsi="Times New Roman" w:cs="Times New Roman"/>
          <w:sz w:val="28"/>
          <w:szCs w:val="28"/>
          <w:lang w:eastAsia="ru-RU"/>
        </w:rPr>
        <w:t xml:space="preserve"> или </w:t>
      </w:r>
      <w:proofErr w:type="spellStart"/>
      <w:r w:rsidRPr="00C8249E">
        <w:rPr>
          <w:rFonts w:ascii="Times New Roman" w:eastAsia="Times New Roman" w:hAnsi="Times New Roman" w:cs="Times New Roman"/>
          <w:sz w:val="28"/>
          <w:szCs w:val="28"/>
          <w:lang w:eastAsia="ru-RU"/>
        </w:rPr>
        <w:t>аудио</w:t>
      </w:r>
      <w:r w:rsidR="006705BD">
        <w:rPr>
          <w:rFonts w:ascii="Times New Roman" w:eastAsia="Times New Roman" w:hAnsi="Times New Roman" w:cs="Times New Roman"/>
          <w:sz w:val="28"/>
          <w:szCs w:val="28"/>
          <w:lang w:eastAsia="ru-RU"/>
        </w:rPr>
        <w:t>продуктов</w:t>
      </w:r>
      <w:proofErr w:type="spellEnd"/>
      <w:r w:rsidRPr="00C8249E">
        <w:rPr>
          <w:rFonts w:ascii="Times New Roman" w:eastAsia="Times New Roman" w:hAnsi="Times New Roman" w:cs="Times New Roman"/>
          <w:sz w:val="28"/>
          <w:szCs w:val="28"/>
          <w:lang w:eastAsia="ru-RU"/>
        </w:rPr>
        <w:t>.</w:t>
      </w:r>
    </w:p>
    <w:p w14:paraId="15A25264" w14:textId="77777777" w:rsidR="00847647" w:rsidRPr="00C8249E" w:rsidRDefault="00847647" w:rsidP="00847647">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 xml:space="preserve">В социальных сетях существует несколько способов </w:t>
      </w:r>
      <w:r w:rsidR="006705BD">
        <w:rPr>
          <w:rFonts w:ascii="Times New Roman" w:eastAsia="Times New Roman" w:hAnsi="Times New Roman" w:cs="Times New Roman"/>
          <w:sz w:val="28"/>
          <w:szCs w:val="28"/>
          <w:lang w:eastAsia="ru-RU"/>
        </w:rPr>
        <w:t>распространения информации</w:t>
      </w:r>
      <w:r w:rsidR="009456C5">
        <w:rPr>
          <w:rFonts w:ascii="Times New Roman" w:eastAsia="Times New Roman" w:hAnsi="Times New Roman" w:cs="Times New Roman"/>
          <w:sz w:val="28"/>
          <w:szCs w:val="28"/>
          <w:lang w:eastAsia="ru-RU"/>
        </w:rPr>
        <w:t>.</w:t>
      </w:r>
    </w:p>
    <w:p w14:paraId="0F3F7217" w14:textId="77777777" w:rsidR="00847647" w:rsidRPr="00C8249E" w:rsidRDefault="00847647" w:rsidP="00847647">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Первый способ</w:t>
      </w:r>
      <w:r w:rsidR="00132A3C">
        <w:rPr>
          <w:rFonts w:ascii="Times New Roman" w:eastAsia="Times New Roman" w:hAnsi="Times New Roman" w:cs="Times New Roman"/>
          <w:sz w:val="28"/>
          <w:szCs w:val="28"/>
          <w:lang w:eastAsia="ru-RU"/>
        </w:rPr>
        <w:t xml:space="preserve"> — </w:t>
      </w:r>
      <w:r w:rsidRPr="00C8249E">
        <w:rPr>
          <w:rFonts w:ascii="Times New Roman" w:eastAsia="Times New Roman" w:hAnsi="Times New Roman" w:cs="Times New Roman"/>
          <w:sz w:val="28"/>
          <w:szCs w:val="28"/>
          <w:lang w:eastAsia="ru-RU"/>
        </w:rPr>
        <w:t>пользователи могут делиться ссылками на интересную и полезную информацию через сообщения, т.</w:t>
      </w:r>
      <w:r w:rsidR="009456C5">
        <w:rPr>
          <w:rFonts w:ascii="Times New Roman" w:eastAsia="Times New Roman" w:hAnsi="Times New Roman" w:cs="Times New Roman"/>
          <w:sz w:val="28"/>
          <w:szCs w:val="28"/>
          <w:lang w:eastAsia="ru-RU"/>
        </w:rPr>
        <w:t> </w:t>
      </w:r>
      <w:r w:rsidRPr="00C8249E">
        <w:rPr>
          <w:rFonts w:ascii="Times New Roman" w:eastAsia="Times New Roman" w:hAnsi="Times New Roman" w:cs="Times New Roman"/>
          <w:sz w:val="28"/>
          <w:szCs w:val="28"/>
          <w:lang w:eastAsia="ru-RU"/>
        </w:rPr>
        <w:t>е. отправлять сообщения со ссылкой на информацию самостоятельно.</w:t>
      </w:r>
    </w:p>
    <w:p w14:paraId="100892D5" w14:textId="77777777" w:rsidR="00847647" w:rsidRPr="00C8249E" w:rsidRDefault="00847647" w:rsidP="00847647">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lastRenderedPageBreak/>
        <w:t>Второй способ</w:t>
      </w:r>
      <w:r w:rsidR="00132A3C">
        <w:rPr>
          <w:rFonts w:ascii="Times New Roman" w:eastAsia="Times New Roman" w:hAnsi="Times New Roman" w:cs="Times New Roman"/>
          <w:sz w:val="28"/>
          <w:szCs w:val="28"/>
          <w:lang w:eastAsia="ru-RU"/>
        </w:rPr>
        <w:t xml:space="preserve"> — </w:t>
      </w:r>
      <w:r w:rsidRPr="00C8249E">
        <w:rPr>
          <w:rFonts w:ascii="Times New Roman" w:eastAsia="Times New Roman" w:hAnsi="Times New Roman" w:cs="Times New Roman"/>
          <w:sz w:val="28"/>
          <w:szCs w:val="28"/>
          <w:lang w:eastAsia="ru-RU"/>
        </w:rPr>
        <w:t xml:space="preserve">в большинстве социальных сетей есть функция </w:t>
      </w:r>
      <w:r w:rsidR="009456C5" w:rsidRPr="00C8249E">
        <w:rPr>
          <w:rFonts w:ascii="Times New Roman" w:eastAsia="Times New Roman" w:hAnsi="Times New Roman" w:cs="Times New Roman"/>
          <w:sz w:val="28"/>
          <w:szCs w:val="28"/>
          <w:lang w:eastAsia="ru-RU"/>
        </w:rPr>
        <w:t>лайка</w:t>
      </w:r>
      <w:r w:rsidR="009456C5" w:rsidRPr="00C8249E">
        <w:rPr>
          <w:rFonts w:ascii="Times New Roman" w:eastAsia="Times New Roman" w:hAnsi="Times New Roman" w:cs="Times New Roman"/>
          <w:sz w:val="28"/>
          <w:szCs w:val="28"/>
          <w:vertAlign w:val="superscript"/>
          <w:lang w:eastAsia="ru-RU"/>
        </w:rPr>
        <w:footnoteReference w:id="2"/>
      </w:r>
      <w:r w:rsidR="009456C5">
        <w:rPr>
          <w:rFonts w:ascii="Times New Roman" w:eastAsia="Times New Roman" w:hAnsi="Times New Roman" w:cs="Times New Roman"/>
          <w:sz w:val="28"/>
          <w:szCs w:val="28"/>
          <w:lang w:eastAsia="ru-RU"/>
        </w:rPr>
        <w:t xml:space="preserve"> или </w:t>
      </w:r>
      <w:proofErr w:type="spellStart"/>
      <w:r w:rsidRPr="00C8249E">
        <w:rPr>
          <w:rFonts w:ascii="Times New Roman" w:eastAsia="Times New Roman" w:hAnsi="Times New Roman" w:cs="Times New Roman"/>
          <w:sz w:val="28"/>
          <w:szCs w:val="28"/>
          <w:lang w:eastAsia="ru-RU"/>
        </w:rPr>
        <w:t>репоста</w:t>
      </w:r>
      <w:proofErr w:type="spellEnd"/>
      <w:r w:rsidRPr="00C8249E">
        <w:rPr>
          <w:rFonts w:ascii="Times New Roman" w:eastAsia="Times New Roman" w:hAnsi="Times New Roman" w:cs="Times New Roman"/>
          <w:sz w:val="28"/>
          <w:szCs w:val="28"/>
          <w:vertAlign w:val="superscript"/>
          <w:lang w:eastAsia="ru-RU"/>
        </w:rPr>
        <w:footnoteReference w:id="3"/>
      </w:r>
      <w:r w:rsidRPr="00C8249E">
        <w:rPr>
          <w:rFonts w:ascii="Times New Roman" w:eastAsia="Times New Roman" w:hAnsi="Times New Roman" w:cs="Times New Roman"/>
          <w:sz w:val="28"/>
          <w:szCs w:val="28"/>
          <w:lang w:eastAsia="ru-RU"/>
        </w:rPr>
        <w:t>, через котор</w:t>
      </w:r>
      <w:r w:rsidR="009456C5">
        <w:rPr>
          <w:rFonts w:ascii="Times New Roman" w:eastAsia="Times New Roman" w:hAnsi="Times New Roman" w:cs="Times New Roman"/>
          <w:sz w:val="28"/>
          <w:szCs w:val="28"/>
          <w:lang w:eastAsia="ru-RU"/>
        </w:rPr>
        <w:t>ую</w:t>
      </w:r>
      <w:r w:rsidRPr="00C8249E">
        <w:rPr>
          <w:rFonts w:ascii="Times New Roman" w:eastAsia="Times New Roman" w:hAnsi="Times New Roman" w:cs="Times New Roman"/>
          <w:sz w:val="28"/>
          <w:szCs w:val="28"/>
          <w:lang w:eastAsia="ru-RU"/>
        </w:rPr>
        <w:t xml:space="preserve"> пользователи могут делиться информацией со своими друзьями или подписчиками. Второй вариант более эффективен, так как позволяет охватить более широкую аудиторию.</w:t>
      </w:r>
    </w:p>
    <w:p w14:paraId="33F5AAE1" w14:textId="77777777" w:rsidR="00847647" w:rsidRPr="00C8249E" w:rsidRDefault="00847647" w:rsidP="00847647">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Times New Roman" w:hAnsi="Times New Roman" w:cs="Times New Roman"/>
          <w:sz w:val="28"/>
          <w:szCs w:val="28"/>
          <w:lang w:eastAsia="ru-RU"/>
        </w:rPr>
        <w:t xml:space="preserve">Главная задача, которая стоит перед </w:t>
      </w:r>
      <w:proofErr w:type="spellStart"/>
      <w:r w:rsidRPr="00C8249E">
        <w:rPr>
          <w:rFonts w:ascii="Times New Roman" w:eastAsia="Times New Roman" w:hAnsi="Times New Roman" w:cs="Times New Roman"/>
          <w:sz w:val="28"/>
          <w:szCs w:val="28"/>
          <w:lang w:eastAsia="ru-RU"/>
        </w:rPr>
        <w:t>ЮИДовцами</w:t>
      </w:r>
      <w:proofErr w:type="spellEnd"/>
      <w:r w:rsidRPr="00C8249E">
        <w:rPr>
          <w:rFonts w:ascii="Times New Roman" w:eastAsia="Times New Roman" w:hAnsi="Times New Roman" w:cs="Times New Roman"/>
          <w:sz w:val="28"/>
          <w:szCs w:val="28"/>
          <w:lang w:eastAsia="ru-RU"/>
        </w:rPr>
        <w:t>, отвечающими за ведение аккаунтов в социальных сетях</w:t>
      </w:r>
      <w:r w:rsidR="009456C5">
        <w:rPr>
          <w:rFonts w:ascii="Times New Roman" w:eastAsia="Times New Roman" w:hAnsi="Times New Roman" w:cs="Times New Roman"/>
          <w:sz w:val="28"/>
          <w:szCs w:val="28"/>
          <w:lang w:eastAsia="ru-RU"/>
        </w:rPr>
        <w:t>,</w:t>
      </w:r>
      <w:r w:rsidR="00132A3C">
        <w:rPr>
          <w:rFonts w:ascii="Times New Roman" w:eastAsia="Times New Roman" w:hAnsi="Times New Roman" w:cs="Times New Roman"/>
          <w:sz w:val="28"/>
          <w:szCs w:val="28"/>
          <w:lang w:eastAsia="ru-RU"/>
        </w:rPr>
        <w:t xml:space="preserve"> — </w:t>
      </w:r>
      <w:r w:rsidRPr="00C8249E">
        <w:rPr>
          <w:rFonts w:ascii="Times New Roman" w:eastAsia="Times New Roman" w:hAnsi="Times New Roman" w:cs="Times New Roman"/>
          <w:sz w:val="28"/>
          <w:szCs w:val="28"/>
          <w:lang w:eastAsia="ru-RU"/>
        </w:rPr>
        <w:t>сделать информацию интересной, а распространят е</w:t>
      </w:r>
      <w:r w:rsidR="009456C5">
        <w:rPr>
          <w:rFonts w:ascii="Times New Roman" w:eastAsia="Times New Roman" w:hAnsi="Times New Roman" w:cs="Times New Roman"/>
          <w:sz w:val="28"/>
          <w:szCs w:val="28"/>
          <w:lang w:eastAsia="ru-RU"/>
        </w:rPr>
        <w:t>е</w:t>
      </w:r>
      <w:r w:rsidRPr="00C8249E">
        <w:rPr>
          <w:rFonts w:ascii="Times New Roman" w:eastAsia="Times New Roman" w:hAnsi="Times New Roman" w:cs="Times New Roman"/>
          <w:sz w:val="28"/>
          <w:szCs w:val="28"/>
          <w:lang w:eastAsia="ru-RU"/>
        </w:rPr>
        <w:t xml:space="preserve"> уже сами пользователи. Для того чтобы сделать информацию интересной</w:t>
      </w:r>
      <w:r w:rsidR="009456C5">
        <w:rPr>
          <w:rFonts w:ascii="Times New Roman" w:eastAsia="Times New Roman" w:hAnsi="Times New Roman" w:cs="Times New Roman"/>
          <w:sz w:val="28"/>
          <w:szCs w:val="28"/>
          <w:lang w:eastAsia="ru-RU"/>
        </w:rPr>
        <w:t>,</w:t>
      </w:r>
      <w:r w:rsidRPr="00C8249E">
        <w:rPr>
          <w:rFonts w:ascii="Times New Roman" w:eastAsia="Times New Roman" w:hAnsi="Times New Roman" w:cs="Times New Roman"/>
          <w:sz w:val="28"/>
          <w:szCs w:val="28"/>
          <w:lang w:eastAsia="ru-RU"/>
        </w:rPr>
        <w:t xml:space="preserve"> важно следить за интересами подписчиков, выявлять мотивы передачи информации.</w:t>
      </w:r>
    </w:p>
    <w:p w14:paraId="72A947BC" w14:textId="77777777" w:rsidR="00847647" w:rsidRPr="00C8249E" w:rsidRDefault="00847647" w:rsidP="00847647">
      <w:pPr>
        <w:spacing w:after="0" w:line="360" w:lineRule="auto"/>
        <w:ind w:firstLine="851"/>
        <w:jc w:val="both"/>
        <w:rPr>
          <w:rFonts w:ascii="Times New Roman" w:eastAsia="Times New Roman" w:hAnsi="Times New Roman" w:cs="Times New Roman"/>
          <w:sz w:val="28"/>
          <w:szCs w:val="28"/>
          <w:lang w:eastAsia="ru-RU"/>
        </w:rPr>
      </w:pPr>
      <w:r w:rsidRPr="00C8249E">
        <w:rPr>
          <w:rFonts w:ascii="Times New Roman" w:eastAsia="Calibri" w:hAnsi="Times New Roman" w:cs="Times New Roman"/>
          <w:noProof/>
          <w:sz w:val="28"/>
          <w:szCs w:val="28"/>
        </w:rPr>
        <w:t>Социальные сети позволяют выстроить обратную связь между пользователем и ЮИД. Пользователи могут задавать вопросы, оставлять комментарии, участвовать в опросах. Это позволяет ЮИД поддерживать интерес пользователей к деятельности движения.</w:t>
      </w:r>
    </w:p>
    <w:p w14:paraId="6331FADE" w14:textId="77777777" w:rsidR="00847647" w:rsidRPr="00C8249E" w:rsidRDefault="00847647" w:rsidP="00847647">
      <w:pPr>
        <w:spacing w:after="0" w:line="360" w:lineRule="auto"/>
        <w:ind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Ну а сегодня мы с вами должны проявить свои самые продвинутые способности в использовании возможност</w:t>
      </w:r>
      <w:r w:rsidR="009456C5">
        <w:rPr>
          <w:rFonts w:ascii="Times New Roman" w:eastAsia="Calibri" w:hAnsi="Times New Roman" w:cs="Times New Roman"/>
          <w:bCs/>
          <w:iCs/>
          <w:sz w:val="28"/>
          <w:szCs w:val="28"/>
        </w:rPr>
        <w:t>ей</w:t>
      </w:r>
      <w:r w:rsidRPr="00C8249E">
        <w:rPr>
          <w:rFonts w:ascii="Times New Roman" w:eastAsia="Calibri" w:hAnsi="Times New Roman" w:cs="Times New Roman"/>
          <w:bCs/>
          <w:iCs/>
          <w:sz w:val="28"/>
          <w:szCs w:val="28"/>
        </w:rPr>
        <w:t xml:space="preserve"> социальных сетей </w:t>
      </w:r>
      <w:proofErr w:type="gramStart"/>
      <w:r w:rsidR="009456C5">
        <w:rPr>
          <w:rFonts w:ascii="Times New Roman" w:eastAsia="Calibri" w:hAnsi="Times New Roman" w:cs="Times New Roman"/>
          <w:bCs/>
          <w:iCs/>
          <w:sz w:val="28"/>
          <w:szCs w:val="28"/>
        </w:rPr>
        <w:t>и</w:t>
      </w:r>
      <w:r w:rsidRPr="00C8249E">
        <w:rPr>
          <w:rFonts w:ascii="Times New Roman" w:eastAsia="Calibri" w:hAnsi="Times New Roman" w:cs="Times New Roman"/>
          <w:bCs/>
          <w:iCs/>
          <w:sz w:val="28"/>
          <w:szCs w:val="28"/>
        </w:rPr>
        <w:t>нтернет</w:t>
      </w:r>
      <w:r w:rsidR="009456C5">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пространства</w:t>
      </w:r>
      <w:proofErr w:type="gramEnd"/>
      <w:r w:rsidRPr="00C8249E">
        <w:rPr>
          <w:rFonts w:ascii="Times New Roman" w:eastAsia="Calibri" w:hAnsi="Times New Roman" w:cs="Times New Roman"/>
          <w:bCs/>
          <w:iCs/>
          <w:sz w:val="28"/>
          <w:szCs w:val="28"/>
        </w:rPr>
        <w:t>.</w:t>
      </w:r>
    </w:p>
    <w:p w14:paraId="0F72155B" w14:textId="77777777" w:rsidR="001636F5" w:rsidRDefault="001636F5" w:rsidP="00847647">
      <w:pPr>
        <w:spacing w:after="0" w:line="360" w:lineRule="auto"/>
        <w:ind w:left="720" w:firstLine="851"/>
        <w:contextualSpacing/>
        <w:jc w:val="both"/>
        <w:rPr>
          <w:rFonts w:ascii="Times New Roman" w:eastAsia="Calibri" w:hAnsi="Times New Roman" w:cs="Times New Roman"/>
          <w:b/>
          <w:iCs/>
          <w:sz w:val="28"/>
          <w:szCs w:val="28"/>
        </w:rPr>
      </w:pPr>
    </w:p>
    <w:p w14:paraId="26A9FD75" w14:textId="77777777" w:rsidR="00847647" w:rsidRPr="00C8249E" w:rsidRDefault="009456C5" w:rsidP="00847647">
      <w:pPr>
        <w:spacing w:after="0" w:line="360" w:lineRule="auto"/>
        <w:ind w:left="720" w:firstLine="851"/>
        <w:contextualSpacing/>
        <w:jc w:val="both"/>
        <w:rPr>
          <w:rFonts w:ascii="Times New Roman" w:eastAsia="Calibri" w:hAnsi="Times New Roman" w:cs="Times New Roman"/>
          <w:b/>
          <w:iCs/>
          <w:sz w:val="28"/>
          <w:szCs w:val="28"/>
        </w:rPr>
      </w:pPr>
      <w:r w:rsidRPr="00C8249E">
        <w:rPr>
          <w:rFonts w:ascii="Times New Roman" w:eastAsia="Calibri" w:hAnsi="Times New Roman" w:cs="Times New Roman"/>
          <w:b/>
          <w:iCs/>
          <w:sz w:val="28"/>
          <w:szCs w:val="28"/>
        </w:rPr>
        <w:t>Задание</w:t>
      </w:r>
    </w:p>
    <w:p w14:paraId="626D2A39" w14:textId="77777777" w:rsidR="00847647" w:rsidRPr="00C8249E" w:rsidRDefault="006705BD" w:rsidP="00847647">
      <w:pPr>
        <w:spacing w:after="0" w:line="360" w:lineRule="auto"/>
        <w:ind w:firstLine="851"/>
        <w:contextualSpacing/>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М</w:t>
      </w:r>
      <w:r w:rsidR="00847647" w:rsidRPr="00C8249E">
        <w:rPr>
          <w:rFonts w:ascii="Times New Roman" w:eastAsia="Calibri" w:hAnsi="Times New Roman" w:cs="Times New Roman"/>
          <w:bCs/>
          <w:iCs/>
          <w:sz w:val="28"/>
          <w:szCs w:val="28"/>
        </w:rPr>
        <w:t>ы создадим страничку в</w:t>
      </w:r>
      <w:r w:rsidR="00847647" w:rsidRPr="00C8249E">
        <w:rPr>
          <w:rFonts w:ascii="Times New Roman" w:eastAsia="Times New Roman" w:hAnsi="Times New Roman" w:cs="Times New Roman"/>
          <w:sz w:val="28"/>
          <w:szCs w:val="28"/>
          <w:lang w:eastAsia="ru-RU"/>
        </w:rPr>
        <w:t xml:space="preserve"> </w:t>
      </w:r>
      <w:proofErr w:type="spellStart"/>
      <w:r w:rsidR="00847647" w:rsidRPr="00C8249E">
        <w:rPr>
          <w:rFonts w:ascii="Times New Roman" w:eastAsia="Times New Roman" w:hAnsi="Times New Roman" w:cs="Times New Roman"/>
          <w:sz w:val="28"/>
          <w:szCs w:val="28"/>
          <w:lang w:val="en-US" w:eastAsia="ru-RU"/>
        </w:rPr>
        <w:t>Instagram</w:t>
      </w:r>
      <w:proofErr w:type="spellEnd"/>
      <w:r w:rsidR="00847647" w:rsidRPr="00C8249E">
        <w:rPr>
          <w:rFonts w:ascii="Times New Roman" w:eastAsia="Calibri" w:hAnsi="Times New Roman" w:cs="Times New Roman"/>
          <w:bCs/>
          <w:iCs/>
          <w:sz w:val="28"/>
          <w:szCs w:val="28"/>
        </w:rPr>
        <w:t xml:space="preserve"> для отражения в ней работы </w:t>
      </w:r>
      <w:r w:rsidR="009456C5" w:rsidRPr="00C8249E">
        <w:rPr>
          <w:rFonts w:ascii="Times New Roman" w:eastAsia="Calibri" w:hAnsi="Times New Roman" w:cs="Times New Roman"/>
          <w:bCs/>
          <w:iCs/>
          <w:sz w:val="28"/>
          <w:szCs w:val="28"/>
        </w:rPr>
        <w:t xml:space="preserve">нашего отряда ЮИД </w:t>
      </w:r>
      <w:r w:rsidR="00847647" w:rsidRPr="00C8249E">
        <w:rPr>
          <w:rFonts w:ascii="Times New Roman" w:eastAsia="Calibri" w:hAnsi="Times New Roman" w:cs="Times New Roman"/>
          <w:bCs/>
          <w:iCs/>
          <w:sz w:val="28"/>
          <w:szCs w:val="28"/>
        </w:rPr>
        <w:t>по профилактике детского дорожно-транспортного травматизма</w:t>
      </w:r>
      <w:r w:rsidR="009456C5">
        <w:rPr>
          <w:rFonts w:ascii="Times New Roman" w:eastAsia="Calibri" w:hAnsi="Times New Roman" w:cs="Times New Roman"/>
          <w:bCs/>
          <w:iCs/>
          <w:sz w:val="28"/>
          <w:szCs w:val="28"/>
        </w:rPr>
        <w:t>.</w:t>
      </w:r>
    </w:p>
    <w:p w14:paraId="10F9B9CE" w14:textId="77777777" w:rsidR="00E62837" w:rsidRDefault="00847647">
      <w:pPr>
        <w:spacing w:after="0" w:line="360" w:lineRule="auto"/>
        <w:ind w:firstLine="851"/>
        <w:contextualSpacing/>
        <w:jc w:val="both"/>
        <w:rPr>
          <w:rFonts w:ascii="Times New Roman" w:eastAsia="Calibri" w:hAnsi="Times New Roman" w:cs="Times New Roman"/>
          <w:bCs/>
          <w:iCs/>
          <w:sz w:val="28"/>
          <w:szCs w:val="28"/>
        </w:rPr>
      </w:pPr>
      <w:proofErr w:type="spellStart"/>
      <w:proofErr w:type="gramStart"/>
      <w:r w:rsidRPr="00C8249E">
        <w:rPr>
          <w:rFonts w:ascii="Times New Roman" w:eastAsia="Times New Roman" w:hAnsi="Times New Roman" w:cs="Times New Roman"/>
          <w:sz w:val="28"/>
          <w:szCs w:val="28"/>
          <w:lang w:val="en-US" w:eastAsia="ru-RU"/>
        </w:rPr>
        <w:t>Instagram</w:t>
      </w:r>
      <w:proofErr w:type="spellEnd"/>
      <w:r w:rsidR="00132A3C">
        <w:rPr>
          <w:rFonts w:ascii="Times New Roman" w:eastAsia="Calibri" w:hAnsi="Times New Roman" w:cs="Times New Roman"/>
          <w:bCs/>
          <w:iCs/>
          <w:sz w:val="28"/>
          <w:szCs w:val="28"/>
        </w:rPr>
        <w:t xml:space="preserve"> — </w:t>
      </w:r>
      <w:r w:rsidRPr="00C8249E">
        <w:rPr>
          <w:rFonts w:ascii="Times New Roman" w:eastAsia="Calibri" w:hAnsi="Times New Roman" w:cs="Times New Roman"/>
          <w:bCs/>
          <w:iCs/>
          <w:sz w:val="28"/>
          <w:szCs w:val="28"/>
        </w:rPr>
        <w:t>популярнейшая сеть, которая может стать блогом движения ЮИД.</w:t>
      </w:r>
      <w:proofErr w:type="gramEnd"/>
      <w:r w:rsidRPr="00C8249E">
        <w:rPr>
          <w:rFonts w:ascii="Times New Roman" w:eastAsia="Calibri" w:hAnsi="Times New Roman" w:cs="Times New Roman"/>
          <w:bCs/>
          <w:iCs/>
          <w:sz w:val="28"/>
          <w:szCs w:val="28"/>
        </w:rPr>
        <w:t xml:space="preserve"> Но главной особенностью этой социальной сети является возможность размещения сделанных вами фотографий </w:t>
      </w:r>
      <w:r w:rsidR="009456C5">
        <w:rPr>
          <w:rFonts w:ascii="Times New Roman" w:eastAsia="Calibri" w:hAnsi="Times New Roman" w:cs="Times New Roman"/>
          <w:bCs/>
          <w:iCs/>
          <w:sz w:val="28"/>
          <w:szCs w:val="28"/>
        </w:rPr>
        <w:t xml:space="preserve">с </w:t>
      </w:r>
      <w:r w:rsidRPr="00C8249E">
        <w:rPr>
          <w:rFonts w:ascii="Times New Roman" w:eastAsia="Calibri" w:hAnsi="Times New Roman" w:cs="Times New Roman"/>
          <w:bCs/>
          <w:iCs/>
          <w:sz w:val="28"/>
          <w:szCs w:val="28"/>
        </w:rPr>
        <w:t>проведенных профилактических мероприятий.</w:t>
      </w:r>
    </w:p>
    <w:p w14:paraId="5759D94B" w14:textId="77777777" w:rsidR="00847647" w:rsidRPr="00C8249E" w:rsidRDefault="00847647" w:rsidP="006705BD">
      <w:pPr>
        <w:spacing w:after="0" w:line="360" w:lineRule="auto"/>
        <w:ind w:firstLine="851"/>
        <w:contextualSpacing/>
        <w:jc w:val="both"/>
        <w:rPr>
          <w:rFonts w:ascii="Times New Roman" w:eastAsia="Calibri" w:hAnsi="Times New Roman" w:cs="Times New Roman"/>
          <w:b/>
          <w:iCs/>
          <w:sz w:val="28"/>
          <w:szCs w:val="28"/>
        </w:rPr>
      </w:pPr>
      <w:r w:rsidRPr="00C8249E">
        <w:rPr>
          <w:rFonts w:ascii="Times New Roman" w:eastAsia="Calibri" w:hAnsi="Times New Roman" w:cs="Times New Roman"/>
          <w:b/>
          <w:iCs/>
          <w:sz w:val="28"/>
          <w:szCs w:val="28"/>
        </w:rPr>
        <w:t xml:space="preserve">Давайте рассмотрим порядок создания страницы в </w:t>
      </w:r>
      <w:proofErr w:type="spellStart"/>
      <w:r w:rsidRPr="00C8249E">
        <w:rPr>
          <w:rFonts w:ascii="Times New Roman" w:eastAsia="Times New Roman" w:hAnsi="Times New Roman" w:cs="Times New Roman"/>
          <w:b/>
          <w:bCs/>
          <w:sz w:val="28"/>
          <w:szCs w:val="28"/>
          <w:lang w:val="en-US" w:eastAsia="ru-RU"/>
        </w:rPr>
        <w:t>Instagram</w:t>
      </w:r>
      <w:proofErr w:type="spellEnd"/>
      <w:r w:rsidRPr="00C8249E">
        <w:rPr>
          <w:rFonts w:ascii="Times New Roman" w:eastAsia="Times New Roman" w:hAnsi="Times New Roman" w:cs="Times New Roman"/>
          <w:b/>
          <w:bCs/>
          <w:sz w:val="28"/>
          <w:szCs w:val="28"/>
          <w:lang w:eastAsia="ru-RU"/>
        </w:rPr>
        <w:t>.</w:t>
      </w:r>
    </w:p>
    <w:p w14:paraId="2CF1FAB3" w14:textId="77777777" w:rsidR="00847647" w:rsidRPr="00C8249E" w:rsidRDefault="00847647" w:rsidP="00847647">
      <w:pPr>
        <w:spacing w:after="0" w:line="360" w:lineRule="auto"/>
        <w:ind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lastRenderedPageBreak/>
        <w:t xml:space="preserve">Если мы создаем страницу в </w:t>
      </w:r>
      <w:bookmarkStart w:id="42" w:name="_Hlk16017612"/>
      <w:proofErr w:type="spellStart"/>
      <w:r w:rsidRPr="00C8249E">
        <w:rPr>
          <w:rFonts w:ascii="Times New Roman" w:eastAsia="Times New Roman" w:hAnsi="Times New Roman" w:cs="Times New Roman"/>
          <w:sz w:val="28"/>
          <w:szCs w:val="28"/>
          <w:lang w:val="en-US" w:eastAsia="ru-RU"/>
        </w:rPr>
        <w:t>Instagram</w:t>
      </w:r>
      <w:bookmarkEnd w:id="42"/>
      <w:proofErr w:type="spellEnd"/>
      <w:r w:rsidRPr="00C8249E">
        <w:rPr>
          <w:rFonts w:ascii="Times New Roman" w:eastAsia="Calibri" w:hAnsi="Times New Roman" w:cs="Times New Roman"/>
          <w:bCs/>
          <w:iCs/>
          <w:sz w:val="28"/>
          <w:szCs w:val="28"/>
        </w:rPr>
        <w:t xml:space="preserve"> через компьютер, </w:t>
      </w:r>
      <w:r w:rsidR="00A26F4C">
        <w:rPr>
          <w:rFonts w:ascii="Times New Roman" w:eastAsia="Calibri" w:hAnsi="Times New Roman" w:cs="Times New Roman"/>
          <w:bCs/>
          <w:iCs/>
          <w:sz w:val="28"/>
          <w:szCs w:val="28"/>
        </w:rPr>
        <w:t>необходимо выполнить следующие действия:</w:t>
      </w:r>
    </w:p>
    <w:p w14:paraId="5A2B6072" w14:textId="77777777" w:rsidR="00847647" w:rsidRPr="00C8249E" w:rsidRDefault="00847647" w:rsidP="00847647">
      <w:pPr>
        <w:spacing w:after="0" w:line="360" w:lineRule="auto"/>
        <w:ind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1.</w:t>
      </w:r>
      <w:r w:rsidR="009456C5">
        <w:rPr>
          <w:rFonts w:ascii="Times New Roman" w:eastAsia="Calibri" w:hAnsi="Times New Roman" w:cs="Times New Roman"/>
          <w:bCs/>
          <w:iCs/>
          <w:sz w:val="28"/>
          <w:szCs w:val="28"/>
        </w:rPr>
        <w:t xml:space="preserve"> </w:t>
      </w:r>
      <w:r w:rsidRPr="00C8249E">
        <w:rPr>
          <w:rFonts w:ascii="Times New Roman" w:eastAsia="Calibri" w:hAnsi="Times New Roman" w:cs="Times New Roman"/>
          <w:bCs/>
          <w:iCs/>
          <w:sz w:val="28"/>
          <w:szCs w:val="28"/>
        </w:rPr>
        <w:t>Устанавливаем программу,</w:t>
      </w:r>
      <w:r w:rsidRPr="00C8249E">
        <w:rPr>
          <w:rFonts w:ascii="Times New Roman" w:eastAsia="Calibri" w:hAnsi="Times New Roman" w:cs="Times New Roman"/>
          <w:color w:val="222222"/>
          <w:sz w:val="28"/>
          <w:szCs w:val="28"/>
          <w:shd w:val="clear" w:color="auto" w:fill="FFFFFF"/>
        </w:rPr>
        <w:t xml:space="preserve"> симулирующую действия реального телефона</w:t>
      </w:r>
      <w:r w:rsidR="009456C5">
        <w:rPr>
          <w:rFonts w:ascii="Times New Roman" w:eastAsia="Calibri" w:hAnsi="Times New Roman" w:cs="Times New Roman"/>
          <w:bCs/>
          <w:iCs/>
          <w:sz w:val="28"/>
          <w:szCs w:val="28"/>
        </w:rPr>
        <w:t>. М</w:t>
      </w:r>
      <w:r w:rsidRPr="00C8249E">
        <w:rPr>
          <w:rFonts w:ascii="Times New Roman" w:eastAsia="Calibri" w:hAnsi="Times New Roman" w:cs="Times New Roman"/>
          <w:bCs/>
          <w:iCs/>
          <w:sz w:val="28"/>
          <w:szCs w:val="28"/>
        </w:rPr>
        <w:t>ы сможем запускать те же приложения, что и с телефона, но используя при этом компьютер</w:t>
      </w:r>
      <w:r w:rsidR="009456C5">
        <w:rPr>
          <w:rFonts w:ascii="Times New Roman" w:eastAsia="Calibri" w:hAnsi="Times New Roman" w:cs="Times New Roman"/>
          <w:bCs/>
          <w:iCs/>
          <w:sz w:val="28"/>
          <w:szCs w:val="28"/>
        </w:rPr>
        <w:t>.</w:t>
      </w:r>
    </w:p>
    <w:p w14:paraId="4D1FD0D3" w14:textId="77777777" w:rsidR="00847647" w:rsidRPr="00C8249E" w:rsidRDefault="00847647" w:rsidP="00847647">
      <w:pPr>
        <w:spacing w:after="0" w:line="360" w:lineRule="auto"/>
        <w:ind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2.</w:t>
      </w:r>
      <w:r w:rsidR="009456C5">
        <w:rPr>
          <w:rFonts w:ascii="Times New Roman" w:eastAsia="Calibri" w:hAnsi="Times New Roman" w:cs="Times New Roman"/>
          <w:bCs/>
          <w:iCs/>
          <w:sz w:val="28"/>
          <w:szCs w:val="28"/>
        </w:rPr>
        <w:t xml:space="preserve"> </w:t>
      </w:r>
      <w:r w:rsidRPr="00C8249E">
        <w:rPr>
          <w:rFonts w:ascii="Times New Roman" w:eastAsia="Calibri" w:hAnsi="Times New Roman" w:cs="Times New Roman"/>
          <w:bCs/>
          <w:iCs/>
          <w:sz w:val="28"/>
          <w:szCs w:val="28"/>
        </w:rPr>
        <w:t>Скачиваем само приложение (одно из самых популярных</w:t>
      </w:r>
      <w:r w:rsidR="00132A3C">
        <w:rPr>
          <w:rFonts w:ascii="Times New Roman" w:eastAsia="Calibri" w:hAnsi="Times New Roman" w:cs="Times New Roman"/>
          <w:bCs/>
          <w:iCs/>
          <w:sz w:val="28"/>
          <w:szCs w:val="28"/>
        </w:rPr>
        <w:t xml:space="preserve"> — </w:t>
      </w:r>
      <w:proofErr w:type="spellStart"/>
      <w:r w:rsidRPr="00C8249E">
        <w:rPr>
          <w:rFonts w:ascii="Times New Roman" w:eastAsia="Calibri" w:hAnsi="Times New Roman" w:cs="Times New Roman"/>
          <w:bCs/>
          <w:iCs/>
          <w:sz w:val="28"/>
          <w:szCs w:val="28"/>
        </w:rPr>
        <w:t>Blue</w:t>
      </w:r>
      <w:proofErr w:type="spellEnd"/>
      <w:r w:rsidRPr="00C8249E">
        <w:rPr>
          <w:rFonts w:ascii="Times New Roman" w:eastAsia="Calibri" w:hAnsi="Times New Roman" w:cs="Times New Roman"/>
          <w:bCs/>
          <w:iCs/>
          <w:sz w:val="28"/>
          <w:szCs w:val="28"/>
        </w:rPr>
        <w:t xml:space="preserve"> </w:t>
      </w:r>
      <w:proofErr w:type="spellStart"/>
      <w:r w:rsidRPr="00C8249E">
        <w:rPr>
          <w:rFonts w:ascii="Times New Roman" w:eastAsia="Calibri" w:hAnsi="Times New Roman" w:cs="Times New Roman"/>
          <w:bCs/>
          <w:iCs/>
          <w:sz w:val="28"/>
          <w:szCs w:val="28"/>
        </w:rPr>
        <w:t>Stacks</w:t>
      </w:r>
      <w:proofErr w:type="spellEnd"/>
      <w:r w:rsidRPr="00C8249E">
        <w:rPr>
          <w:rFonts w:ascii="Times New Roman" w:eastAsia="Calibri" w:hAnsi="Times New Roman" w:cs="Times New Roman"/>
          <w:bCs/>
          <w:iCs/>
          <w:sz w:val="28"/>
          <w:szCs w:val="28"/>
        </w:rPr>
        <w:t>)</w:t>
      </w:r>
      <w:r w:rsidR="009456C5">
        <w:rPr>
          <w:rFonts w:ascii="Times New Roman" w:eastAsia="Calibri" w:hAnsi="Times New Roman" w:cs="Times New Roman"/>
          <w:bCs/>
          <w:iCs/>
          <w:sz w:val="28"/>
          <w:szCs w:val="28"/>
        </w:rPr>
        <w:t>.</w:t>
      </w:r>
    </w:p>
    <w:p w14:paraId="589B1F91" w14:textId="77777777" w:rsidR="00847647" w:rsidRPr="00C8249E" w:rsidRDefault="00847647" w:rsidP="00847647">
      <w:pPr>
        <w:spacing w:after="0" w:line="360" w:lineRule="auto"/>
        <w:ind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3.</w:t>
      </w:r>
      <w:r w:rsidR="009456C5">
        <w:rPr>
          <w:rFonts w:ascii="Times New Roman" w:eastAsia="Calibri" w:hAnsi="Times New Roman" w:cs="Times New Roman"/>
          <w:bCs/>
          <w:iCs/>
          <w:sz w:val="28"/>
          <w:szCs w:val="28"/>
        </w:rPr>
        <w:t xml:space="preserve"> </w:t>
      </w:r>
      <w:r w:rsidRPr="00C8249E">
        <w:rPr>
          <w:rFonts w:ascii="Times New Roman" w:eastAsia="Calibri" w:hAnsi="Times New Roman" w:cs="Times New Roman"/>
          <w:bCs/>
          <w:iCs/>
          <w:sz w:val="28"/>
          <w:szCs w:val="28"/>
        </w:rPr>
        <w:t xml:space="preserve">Входим в это приложение, в поиске вбиваем </w:t>
      </w:r>
      <w:r w:rsidR="009F1D2B" w:rsidRPr="009F1D2B">
        <w:rPr>
          <w:rFonts w:ascii="Times New Roman" w:eastAsia="Calibri" w:hAnsi="Times New Roman" w:cs="Times New Roman"/>
          <w:bCs/>
          <w:iCs/>
          <w:sz w:val="28"/>
          <w:szCs w:val="28"/>
        </w:rPr>
        <w:t>“</w:t>
      </w:r>
      <w:r w:rsidR="009456C5">
        <w:rPr>
          <w:rFonts w:ascii="Times New Roman" w:eastAsia="Calibri" w:hAnsi="Times New Roman" w:cs="Times New Roman"/>
          <w:bCs/>
          <w:iCs/>
          <w:sz w:val="28"/>
          <w:szCs w:val="28"/>
          <w:lang w:val="en-US"/>
        </w:rPr>
        <w:t>I</w:t>
      </w:r>
      <w:proofErr w:type="spellStart"/>
      <w:r w:rsidRPr="00C8249E">
        <w:rPr>
          <w:rFonts w:ascii="Times New Roman" w:eastAsia="Calibri" w:hAnsi="Times New Roman" w:cs="Times New Roman"/>
          <w:bCs/>
          <w:iCs/>
          <w:sz w:val="28"/>
          <w:szCs w:val="28"/>
        </w:rPr>
        <w:t>nstagram</w:t>
      </w:r>
      <w:proofErr w:type="spellEnd"/>
      <w:r w:rsidR="009F1D2B" w:rsidRPr="009F1D2B">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и кликаем на иконку с приложением</w:t>
      </w:r>
      <w:r w:rsidR="009456C5">
        <w:rPr>
          <w:rFonts w:ascii="Times New Roman" w:eastAsia="Calibri" w:hAnsi="Times New Roman" w:cs="Times New Roman"/>
          <w:bCs/>
          <w:iCs/>
          <w:sz w:val="28"/>
          <w:szCs w:val="28"/>
        </w:rPr>
        <w:t>.</w:t>
      </w:r>
    </w:p>
    <w:p w14:paraId="5216F39D" w14:textId="77777777" w:rsidR="00847647" w:rsidRPr="00C8249E" w:rsidRDefault="00847647" w:rsidP="00847647">
      <w:pPr>
        <w:spacing w:after="0" w:line="360" w:lineRule="auto"/>
        <w:ind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4.</w:t>
      </w:r>
      <w:r w:rsidR="009456C5">
        <w:rPr>
          <w:rFonts w:ascii="Times New Roman" w:eastAsia="Calibri" w:hAnsi="Times New Roman" w:cs="Times New Roman"/>
          <w:bCs/>
          <w:iCs/>
          <w:sz w:val="28"/>
          <w:szCs w:val="28"/>
        </w:rPr>
        <w:t xml:space="preserve"> </w:t>
      </w:r>
      <w:r w:rsidRPr="00C8249E">
        <w:rPr>
          <w:rFonts w:ascii="Times New Roman" w:eastAsia="Calibri" w:hAnsi="Times New Roman" w:cs="Times New Roman"/>
          <w:bCs/>
          <w:iCs/>
          <w:sz w:val="28"/>
          <w:szCs w:val="28"/>
        </w:rPr>
        <w:t>На стартовой странице на</w:t>
      </w:r>
      <w:r w:rsidR="009456C5">
        <w:rPr>
          <w:rFonts w:ascii="Times New Roman" w:eastAsia="Calibri" w:hAnsi="Times New Roman" w:cs="Times New Roman"/>
          <w:bCs/>
          <w:iCs/>
          <w:sz w:val="28"/>
          <w:szCs w:val="28"/>
        </w:rPr>
        <w:t>ходим</w:t>
      </w:r>
      <w:r w:rsidRPr="00C8249E">
        <w:rPr>
          <w:rFonts w:ascii="Times New Roman" w:eastAsia="Calibri" w:hAnsi="Times New Roman" w:cs="Times New Roman"/>
          <w:bCs/>
          <w:iCs/>
          <w:sz w:val="28"/>
          <w:szCs w:val="28"/>
        </w:rPr>
        <w:t xml:space="preserve"> надпись «Зарегистрироваться» и клик</w:t>
      </w:r>
      <w:r w:rsidR="009456C5">
        <w:rPr>
          <w:rFonts w:ascii="Times New Roman" w:eastAsia="Calibri" w:hAnsi="Times New Roman" w:cs="Times New Roman"/>
          <w:bCs/>
          <w:iCs/>
          <w:sz w:val="28"/>
          <w:szCs w:val="28"/>
        </w:rPr>
        <w:t>аем</w:t>
      </w:r>
      <w:r w:rsidRPr="00C8249E">
        <w:rPr>
          <w:rFonts w:ascii="Times New Roman" w:eastAsia="Calibri" w:hAnsi="Times New Roman" w:cs="Times New Roman"/>
          <w:bCs/>
          <w:iCs/>
          <w:sz w:val="28"/>
          <w:szCs w:val="28"/>
        </w:rPr>
        <w:t xml:space="preserve"> на не</w:t>
      </w:r>
      <w:r w:rsidR="009456C5">
        <w:rPr>
          <w:rFonts w:ascii="Times New Roman" w:eastAsia="Calibri" w:hAnsi="Times New Roman" w:cs="Times New Roman"/>
          <w:bCs/>
          <w:iCs/>
          <w:sz w:val="28"/>
          <w:szCs w:val="28"/>
        </w:rPr>
        <w:t>е.</w:t>
      </w:r>
    </w:p>
    <w:p w14:paraId="558CA420" w14:textId="77777777" w:rsidR="00847647" w:rsidRPr="00C8249E" w:rsidRDefault="00847647" w:rsidP="00847647">
      <w:pPr>
        <w:spacing w:after="0" w:line="360" w:lineRule="auto"/>
        <w:ind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5.</w:t>
      </w:r>
      <w:r w:rsidR="009456C5">
        <w:rPr>
          <w:rFonts w:ascii="Times New Roman" w:eastAsia="Calibri" w:hAnsi="Times New Roman" w:cs="Times New Roman"/>
          <w:bCs/>
          <w:iCs/>
          <w:sz w:val="28"/>
          <w:szCs w:val="28"/>
        </w:rPr>
        <w:t xml:space="preserve"> </w:t>
      </w:r>
      <w:r w:rsidRPr="00C8249E">
        <w:rPr>
          <w:rFonts w:ascii="Times New Roman" w:eastAsia="Calibri" w:hAnsi="Times New Roman" w:cs="Times New Roman"/>
          <w:bCs/>
          <w:iCs/>
          <w:sz w:val="28"/>
          <w:szCs w:val="28"/>
        </w:rPr>
        <w:t>В открывшемся окне заполняем поля «</w:t>
      </w:r>
      <w:r w:rsidR="009456C5">
        <w:rPr>
          <w:rFonts w:ascii="Times New Roman" w:eastAsia="Calibri" w:hAnsi="Times New Roman" w:cs="Times New Roman"/>
          <w:bCs/>
          <w:iCs/>
          <w:sz w:val="28"/>
          <w:szCs w:val="28"/>
        </w:rPr>
        <w:t>М</w:t>
      </w:r>
      <w:r w:rsidRPr="00C8249E">
        <w:rPr>
          <w:rFonts w:ascii="Times New Roman" w:eastAsia="Calibri" w:hAnsi="Times New Roman" w:cs="Times New Roman"/>
          <w:bCs/>
          <w:iCs/>
          <w:sz w:val="28"/>
          <w:szCs w:val="28"/>
        </w:rPr>
        <w:t>обильный телефон</w:t>
      </w:r>
      <w:r w:rsidR="009456C5">
        <w:rPr>
          <w:rFonts w:ascii="Times New Roman" w:eastAsia="Calibri" w:hAnsi="Times New Roman" w:cs="Times New Roman"/>
          <w:bCs/>
          <w:iCs/>
          <w:sz w:val="28"/>
          <w:szCs w:val="28"/>
        </w:rPr>
        <w:t> </w:t>
      </w:r>
      <w:r w:rsidRPr="00C8249E">
        <w:rPr>
          <w:rFonts w:ascii="Times New Roman" w:eastAsia="Calibri" w:hAnsi="Times New Roman" w:cs="Times New Roman"/>
          <w:bCs/>
          <w:iCs/>
          <w:sz w:val="28"/>
          <w:szCs w:val="28"/>
        </w:rPr>
        <w:t>/</w:t>
      </w:r>
      <w:r w:rsidR="009456C5">
        <w:rPr>
          <w:rFonts w:ascii="Times New Roman" w:eastAsia="Calibri" w:hAnsi="Times New Roman" w:cs="Times New Roman"/>
          <w:bCs/>
          <w:iCs/>
          <w:sz w:val="28"/>
          <w:szCs w:val="28"/>
        </w:rPr>
        <w:t xml:space="preserve"> </w:t>
      </w:r>
      <w:r w:rsidRPr="00C8249E">
        <w:rPr>
          <w:rFonts w:ascii="Times New Roman" w:eastAsia="Calibri" w:hAnsi="Times New Roman" w:cs="Times New Roman"/>
          <w:bCs/>
          <w:iCs/>
          <w:sz w:val="28"/>
          <w:szCs w:val="28"/>
        </w:rPr>
        <w:t>электронный адрес», «</w:t>
      </w:r>
      <w:r w:rsidR="009456C5">
        <w:rPr>
          <w:rFonts w:ascii="Times New Roman" w:eastAsia="Calibri" w:hAnsi="Times New Roman" w:cs="Times New Roman"/>
          <w:bCs/>
          <w:iCs/>
          <w:sz w:val="28"/>
          <w:szCs w:val="28"/>
        </w:rPr>
        <w:t>И</w:t>
      </w:r>
      <w:r w:rsidRPr="00C8249E">
        <w:rPr>
          <w:rFonts w:ascii="Times New Roman" w:eastAsia="Calibri" w:hAnsi="Times New Roman" w:cs="Times New Roman"/>
          <w:bCs/>
          <w:iCs/>
          <w:sz w:val="28"/>
          <w:szCs w:val="28"/>
        </w:rPr>
        <w:t>мя и фамилия», «</w:t>
      </w:r>
      <w:r w:rsidR="009456C5">
        <w:rPr>
          <w:rFonts w:ascii="Times New Roman" w:eastAsia="Calibri" w:hAnsi="Times New Roman" w:cs="Times New Roman"/>
          <w:bCs/>
          <w:iCs/>
          <w:sz w:val="28"/>
          <w:szCs w:val="28"/>
        </w:rPr>
        <w:t>И</w:t>
      </w:r>
      <w:r w:rsidRPr="00C8249E">
        <w:rPr>
          <w:rFonts w:ascii="Times New Roman" w:eastAsia="Calibri" w:hAnsi="Times New Roman" w:cs="Times New Roman"/>
          <w:bCs/>
          <w:iCs/>
          <w:sz w:val="28"/>
          <w:szCs w:val="28"/>
        </w:rPr>
        <w:t>мя пользователя» и «</w:t>
      </w:r>
      <w:r w:rsidR="009456C5">
        <w:rPr>
          <w:rFonts w:ascii="Times New Roman" w:eastAsia="Calibri" w:hAnsi="Times New Roman" w:cs="Times New Roman"/>
          <w:bCs/>
          <w:iCs/>
          <w:sz w:val="28"/>
          <w:szCs w:val="28"/>
        </w:rPr>
        <w:t>П</w:t>
      </w:r>
      <w:r w:rsidRPr="00C8249E">
        <w:rPr>
          <w:rFonts w:ascii="Times New Roman" w:eastAsia="Calibri" w:hAnsi="Times New Roman" w:cs="Times New Roman"/>
          <w:bCs/>
          <w:iCs/>
          <w:sz w:val="28"/>
          <w:szCs w:val="28"/>
        </w:rPr>
        <w:t>ароль». После этого клик</w:t>
      </w:r>
      <w:r w:rsidR="009456C5">
        <w:rPr>
          <w:rFonts w:ascii="Times New Roman" w:eastAsia="Calibri" w:hAnsi="Times New Roman" w:cs="Times New Roman"/>
          <w:bCs/>
          <w:iCs/>
          <w:sz w:val="28"/>
          <w:szCs w:val="28"/>
        </w:rPr>
        <w:t>аем</w:t>
      </w:r>
      <w:r w:rsidRPr="00C8249E">
        <w:rPr>
          <w:rFonts w:ascii="Times New Roman" w:eastAsia="Calibri" w:hAnsi="Times New Roman" w:cs="Times New Roman"/>
          <w:bCs/>
          <w:iCs/>
          <w:sz w:val="28"/>
          <w:szCs w:val="28"/>
        </w:rPr>
        <w:t xml:space="preserve"> на кнопку «Регистрация»</w:t>
      </w:r>
      <w:r w:rsidR="009456C5">
        <w:rPr>
          <w:rFonts w:ascii="Times New Roman" w:eastAsia="Calibri" w:hAnsi="Times New Roman" w:cs="Times New Roman"/>
          <w:bCs/>
          <w:iCs/>
          <w:sz w:val="28"/>
          <w:szCs w:val="28"/>
        </w:rPr>
        <w:t>.</w:t>
      </w:r>
    </w:p>
    <w:p w14:paraId="0F815484" w14:textId="77777777" w:rsidR="00847647" w:rsidRPr="00C8249E" w:rsidRDefault="00847647" w:rsidP="00847647">
      <w:pPr>
        <w:spacing w:after="0" w:line="360" w:lineRule="auto"/>
        <w:ind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 xml:space="preserve">Готово! Теперь мы можем установить </w:t>
      </w:r>
      <w:proofErr w:type="spellStart"/>
      <w:r w:rsidRPr="00C8249E">
        <w:rPr>
          <w:rFonts w:ascii="Times New Roman" w:eastAsia="Calibri" w:hAnsi="Times New Roman" w:cs="Times New Roman"/>
          <w:bCs/>
          <w:iCs/>
          <w:sz w:val="28"/>
          <w:szCs w:val="28"/>
        </w:rPr>
        <w:t>аватар</w:t>
      </w:r>
      <w:proofErr w:type="spellEnd"/>
      <w:r w:rsidRPr="00C8249E">
        <w:rPr>
          <w:rFonts w:ascii="Times New Roman" w:eastAsia="Calibri" w:hAnsi="Times New Roman" w:cs="Times New Roman"/>
          <w:bCs/>
          <w:iCs/>
          <w:sz w:val="28"/>
          <w:szCs w:val="28"/>
        </w:rPr>
        <w:t>, найти интересные страницы и загружать свои фотографии.</w:t>
      </w:r>
    </w:p>
    <w:p w14:paraId="6F940D37" w14:textId="77777777" w:rsidR="00847647" w:rsidRPr="00C8249E" w:rsidRDefault="00847647" w:rsidP="00847647">
      <w:pPr>
        <w:spacing w:after="0" w:line="360" w:lineRule="auto"/>
        <w:ind w:firstLine="851"/>
        <w:contextualSpacing/>
        <w:jc w:val="both"/>
        <w:rPr>
          <w:rFonts w:ascii="Times New Roman" w:eastAsia="Times New Roman" w:hAnsi="Times New Roman" w:cs="Times New Roman"/>
          <w:sz w:val="28"/>
          <w:szCs w:val="28"/>
          <w:lang w:eastAsia="ru-RU"/>
        </w:rPr>
      </w:pPr>
      <w:r w:rsidRPr="00C8249E">
        <w:rPr>
          <w:rFonts w:ascii="Times New Roman" w:eastAsia="Calibri" w:hAnsi="Times New Roman" w:cs="Times New Roman"/>
          <w:bCs/>
          <w:iCs/>
          <w:sz w:val="28"/>
          <w:szCs w:val="28"/>
        </w:rPr>
        <w:t xml:space="preserve">При создании страницы ЮИД в </w:t>
      </w:r>
      <w:proofErr w:type="spellStart"/>
      <w:r w:rsidRPr="00C8249E">
        <w:rPr>
          <w:rFonts w:ascii="Times New Roman" w:eastAsia="Times New Roman" w:hAnsi="Times New Roman" w:cs="Times New Roman"/>
          <w:sz w:val="28"/>
          <w:szCs w:val="28"/>
          <w:lang w:val="en-US" w:eastAsia="ru-RU"/>
        </w:rPr>
        <w:t>Instagram</w:t>
      </w:r>
      <w:proofErr w:type="spellEnd"/>
      <w:r w:rsidRPr="00C8249E">
        <w:rPr>
          <w:rFonts w:ascii="Times New Roman" w:eastAsia="Times New Roman" w:hAnsi="Times New Roman" w:cs="Times New Roman"/>
          <w:sz w:val="28"/>
          <w:szCs w:val="28"/>
          <w:lang w:eastAsia="ru-RU"/>
        </w:rPr>
        <w:t xml:space="preserve"> следует учитывать очень важные особенности:</w:t>
      </w:r>
    </w:p>
    <w:p w14:paraId="1DCBD8D7" w14:textId="77777777" w:rsidR="00847647" w:rsidRPr="00C8249E" w:rsidRDefault="009456C5" w:rsidP="00847647">
      <w:pPr>
        <w:spacing w:after="0"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B72D8">
        <w:rPr>
          <w:rFonts w:ascii="Times New Roman" w:eastAsia="Times New Roman" w:hAnsi="Times New Roman" w:cs="Times New Roman"/>
          <w:sz w:val="28"/>
          <w:szCs w:val="28"/>
          <w:lang w:eastAsia="ru-RU"/>
        </w:rPr>
        <w:t> ц</w:t>
      </w:r>
      <w:r w:rsidR="00847647" w:rsidRPr="00C8249E">
        <w:rPr>
          <w:rFonts w:ascii="Times New Roman" w:eastAsia="Times New Roman" w:hAnsi="Times New Roman" w:cs="Times New Roman"/>
          <w:sz w:val="28"/>
          <w:szCs w:val="28"/>
          <w:lang w:eastAsia="ru-RU"/>
        </w:rPr>
        <w:t xml:space="preserve">елью создания страницы является обмен опытом работы </w:t>
      </w:r>
      <w:r w:rsidR="00633094">
        <w:rPr>
          <w:rFonts w:ascii="Times New Roman" w:eastAsia="Times New Roman" w:hAnsi="Times New Roman" w:cs="Times New Roman"/>
          <w:sz w:val="28"/>
          <w:szCs w:val="28"/>
          <w:lang w:eastAsia="ru-RU"/>
        </w:rPr>
        <w:t xml:space="preserve">отряда </w:t>
      </w:r>
      <w:r w:rsidR="00847647" w:rsidRPr="00C8249E">
        <w:rPr>
          <w:rFonts w:ascii="Times New Roman" w:eastAsia="Times New Roman" w:hAnsi="Times New Roman" w:cs="Times New Roman"/>
          <w:sz w:val="28"/>
          <w:szCs w:val="28"/>
          <w:lang w:eastAsia="ru-RU"/>
        </w:rPr>
        <w:t xml:space="preserve">ЮИД с другими школами и регионами России, для этого в поисковике вводим </w:t>
      </w:r>
      <w:r w:rsidR="00633094">
        <w:rPr>
          <w:rFonts w:ascii="Times New Roman" w:eastAsia="Times New Roman" w:hAnsi="Times New Roman" w:cs="Times New Roman"/>
          <w:sz w:val="28"/>
          <w:szCs w:val="28"/>
          <w:lang w:eastAsia="ru-RU"/>
        </w:rPr>
        <w:t>запрос «</w:t>
      </w:r>
      <w:r w:rsidR="00847647" w:rsidRPr="00C8249E">
        <w:rPr>
          <w:rFonts w:ascii="Times New Roman" w:eastAsia="Times New Roman" w:hAnsi="Times New Roman" w:cs="Times New Roman"/>
          <w:sz w:val="28"/>
          <w:szCs w:val="28"/>
          <w:lang w:eastAsia="ru-RU"/>
        </w:rPr>
        <w:t>ЮИД</w:t>
      </w:r>
      <w:r w:rsidR="00633094">
        <w:rPr>
          <w:rFonts w:ascii="Times New Roman" w:eastAsia="Times New Roman" w:hAnsi="Times New Roman" w:cs="Times New Roman"/>
          <w:sz w:val="28"/>
          <w:szCs w:val="28"/>
          <w:lang w:eastAsia="ru-RU"/>
        </w:rPr>
        <w:t>»</w:t>
      </w:r>
      <w:r w:rsidR="00847647" w:rsidRPr="00C8249E">
        <w:rPr>
          <w:rFonts w:ascii="Times New Roman" w:eastAsia="Times New Roman" w:hAnsi="Times New Roman" w:cs="Times New Roman"/>
          <w:sz w:val="28"/>
          <w:szCs w:val="28"/>
          <w:lang w:eastAsia="ru-RU"/>
        </w:rPr>
        <w:t xml:space="preserve"> </w:t>
      </w:r>
      <w:r w:rsidR="00633094">
        <w:rPr>
          <w:rFonts w:ascii="Times New Roman" w:eastAsia="Times New Roman" w:hAnsi="Times New Roman" w:cs="Times New Roman"/>
          <w:sz w:val="28"/>
          <w:szCs w:val="28"/>
          <w:lang w:eastAsia="ru-RU"/>
        </w:rPr>
        <w:t xml:space="preserve">— </w:t>
      </w:r>
      <w:r w:rsidR="00847647" w:rsidRPr="00C8249E">
        <w:rPr>
          <w:rFonts w:ascii="Times New Roman" w:eastAsia="Times New Roman" w:hAnsi="Times New Roman" w:cs="Times New Roman"/>
          <w:sz w:val="28"/>
          <w:szCs w:val="28"/>
          <w:lang w:eastAsia="ru-RU"/>
        </w:rPr>
        <w:t>и нам откроются ссылки на странички таких же действующих отрядов ЮИД России;</w:t>
      </w:r>
    </w:p>
    <w:p w14:paraId="304A6C46" w14:textId="77777777" w:rsidR="00847647" w:rsidRPr="00C8249E" w:rsidRDefault="00633094" w:rsidP="00847647">
      <w:pPr>
        <w:spacing w:after="0"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B72D8">
        <w:rPr>
          <w:rFonts w:ascii="Times New Roman" w:eastAsia="Times New Roman" w:hAnsi="Times New Roman" w:cs="Times New Roman"/>
          <w:sz w:val="28"/>
          <w:szCs w:val="28"/>
          <w:lang w:eastAsia="ru-RU"/>
        </w:rPr>
        <w:t> в</w:t>
      </w:r>
      <w:r w:rsidR="00847647" w:rsidRPr="00C8249E">
        <w:rPr>
          <w:rFonts w:ascii="Times New Roman" w:eastAsia="Times New Roman" w:hAnsi="Times New Roman" w:cs="Times New Roman"/>
          <w:sz w:val="28"/>
          <w:szCs w:val="28"/>
          <w:lang w:eastAsia="ru-RU"/>
        </w:rPr>
        <w:t>ажно</w:t>
      </w:r>
      <w:r>
        <w:rPr>
          <w:rFonts w:ascii="Times New Roman" w:eastAsia="Times New Roman" w:hAnsi="Times New Roman" w:cs="Times New Roman"/>
          <w:sz w:val="28"/>
          <w:szCs w:val="28"/>
          <w:lang w:eastAsia="ru-RU"/>
        </w:rPr>
        <w:t>,</w:t>
      </w:r>
      <w:r w:rsidR="00847647" w:rsidRPr="00C8249E">
        <w:rPr>
          <w:rFonts w:ascii="Times New Roman" w:eastAsia="Times New Roman" w:hAnsi="Times New Roman" w:cs="Times New Roman"/>
          <w:sz w:val="28"/>
          <w:szCs w:val="28"/>
          <w:lang w:eastAsia="ru-RU"/>
        </w:rPr>
        <w:t xml:space="preserve"> чтобы на вашей страничке </w:t>
      </w:r>
      <w:r w:rsidR="00847647" w:rsidRPr="00C8249E">
        <w:rPr>
          <w:rFonts w:ascii="Times New Roman" w:eastAsia="Calibri" w:hAnsi="Times New Roman" w:cs="Times New Roman"/>
          <w:bCs/>
          <w:iCs/>
          <w:sz w:val="28"/>
          <w:szCs w:val="28"/>
        </w:rPr>
        <w:t xml:space="preserve">в </w:t>
      </w:r>
      <w:proofErr w:type="spellStart"/>
      <w:r w:rsidR="00847647" w:rsidRPr="00C8249E">
        <w:rPr>
          <w:rFonts w:ascii="Times New Roman" w:eastAsia="Times New Roman" w:hAnsi="Times New Roman" w:cs="Times New Roman"/>
          <w:sz w:val="28"/>
          <w:szCs w:val="28"/>
          <w:lang w:val="en-US" w:eastAsia="ru-RU"/>
        </w:rPr>
        <w:t>Instagram</w:t>
      </w:r>
      <w:proofErr w:type="spellEnd"/>
      <w:r w:rsidR="00847647" w:rsidRPr="00C8249E">
        <w:rPr>
          <w:rFonts w:ascii="Times New Roman" w:eastAsia="Times New Roman" w:hAnsi="Times New Roman" w:cs="Times New Roman"/>
          <w:sz w:val="28"/>
          <w:szCs w:val="28"/>
          <w:lang w:eastAsia="ru-RU"/>
        </w:rPr>
        <w:t xml:space="preserve"> была действующая ссылка на Госавтоинспекцию региона;</w:t>
      </w:r>
    </w:p>
    <w:p w14:paraId="32288DCD" w14:textId="77777777" w:rsidR="00847647" w:rsidRPr="00C8249E" w:rsidRDefault="00633094" w:rsidP="00847647">
      <w:pPr>
        <w:spacing w:after="0" w:line="360" w:lineRule="auto"/>
        <w:ind w:firstLine="851"/>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B72D8">
        <w:rPr>
          <w:rFonts w:ascii="Times New Roman" w:eastAsia="Times New Roman" w:hAnsi="Times New Roman" w:cs="Times New Roman"/>
          <w:sz w:val="28"/>
          <w:szCs w:val="28"/>
          <w:lang w:eastAsia="ru-RU"/>
        </w:rPr>
        <w:t> </w:t>
      </w:r>
      <w:r w:rsidR="00847647" w:rsidRPr="00C8249E">
        <w:rPr>
          <w:rFonts w:ascii="Times New Roman" w:eastAsia="Times New Roman" w:hAnsi="Times New Roman" w:cs="Times New Roman"/>
          <w:sz w:val="28"/>
          <w:szCs w:val="28"/>
          <w:lang w:eastAsia="ru-RU"/>
        </w:rPr>
        <w:t xml:space="preserve">не забудьте </w:t>
      </w:r>
      <w:r w:rsidR="00A26F4C">
        <w:rPr>
          <w:rFonts w:ascii="Times New Roman" w:eastAsia="Times New Roman" w:hAnsi="Times New Roman" w:cs="Times New Roman"/>
          <w:sz w:val="28"/>
          <w:szCs w:val="28"/>
          <w:lang w:eastAsia="ru-RU"/>
        </w:rPr>
        <w:t>пригласить</w:t>
      </w:r>
      <w:r w:rsidR="00A26F4C" w:rsidRPr="00C8249E">
        <w:rPr>
          <w:rFonts w:ascii="Times New Roman" w:eastAsia="Times New Roman" w:hAnsi="Times New Roman" w:cs="Times New Roman"/>
          <w:sz w:val="28"/>
          <w:szCs w:val="28"/>
          <w:lang w:eastAsia="ru-RU"/>
        </w:rPr>
        <w:t xml:space="preserve"> </w:t>
      </w:r>
      <w:r w:rsidR="00847647" w:rsidRPr="00C8249E">
        <w:rPr>
          <w:rFonts w:ascii="Times New Roman" w:eastAsia="Times New Roman" w:hAnsi="Times New Roman" w:cs="Times New Roman"/>
          <w:sz w:val="28"/>
          <w:szCs w:val="28"/>
          <w:lang w:eastAsia="ru-RU"/>
        </w:rPr>
        <w:t>в подписчики своих друзей и родственников.</w:t>
      </w:r>
    </w:p>
    <w:p w14:paraId="58D4B92E" w14:textId="77777777" w:rsidR="00847647" w:rsidRPr="00C8249E" w:rsidRDefault="00847647" w:rsidP="00847647">
      <w:pPr>
        <w:spacing w:after="0" w:line="360" w:lineRule="auto"/>
        <w:ind w:firstLine="851"/>
        <w:contextualSpacing/>
        <w:jc w:val="both"/>
        <w:rPr>
          <w:rFonts w:ascii="Times New Roman" w:eastAsia="Calibri" w:hAnsi="Times New Roman" w:cs="Times New Roman"/>
          <w:bCs/>
          <w:iCs/>
          <w:sz w:val="28"/>
          <w:szCs w:val="28"/>
        </w:rPr>
      </w:pPr>
      <w:r w:rsidRPr="00C8249E">
        <w:rPr>
          <w:rFonts w:ascii="Times New Roman" w:eastAsia="Times New Roman" w:hAnsi="Times New Roman" w:cs="Times New Roman"/>
          <w:sz w:val="28"/>
          <w:szCs w:val="28"/>
          <w:lang w:eastAsia="ru-RU"/>
        </w:rPr>
        <w:t>Теперь самостоятельно создаем страничку. И посмотрим на первые результаты нашей работы. Сделаем фотографию</w:t>
      </w:r>
      <w:r w:rsidR="00633094">
        <w:rPr>
          <w:rFonts w:ascii="Times New Roman" w:eastAsia="Times New Roman" w:hAnsi="Times New Roman" w:cs="Times New Roman"/>
          <w:sz w:val="28"/>
          <w:szCs w:val="28"/>
          <w:lang w:eastAsia="ru-RU"/>
        </w:rPr>
        <w:t xml:space="preserve"> </w:t>
      </w:r>
      <w:r w:rsidRPr="00C8249E">
        <w:rPr>
          <w:rFonts w:ascii="Times New Roman" w:eastAsia="Times New Roman" w:hAnsi="Times New Roman" w:cs="Times New Roman"/>
          <w:sz w:val="28"/>
          <w:szCs w:val="28"/>
          <w:lang w:eastAsia="ru-RU"/>
        </w:rPr>
        <w:t xml:space="preserve">вашего настроения и </w:t>
      </w:r>
      <w:proofErr w:type="gramStart"/>
      <w:r w:rsidRPr="00C8249E">
        <w:rPr>
          <w:rFonts w:ascii="Times New Roman" w:eastAsia="Times New Roman" w:hAnsi="Times New Roman" w:cs="Times New Roman"/>
          <w:sz w:val="28"/>
          <w:szCs w:val="28"/>
          <w:lang w:eastAsia="ru-RU"/>
        </w:rPr>
        <w:t>разместим е</w:t>
      </w:r>
      <w:r w:rsidR="00633094">
        <w:rPr>
          <w:rFonts w:ascii="Times New Roman" w:eastAsia="Times New Roman" w:hAnsi="Times New Roman" w:cs="Times New Roman"/>
          <w:sz w:val="28"/>
          <w:szCs w:val="28"/>
          <w:lang w:eastAsia="ru-RU"/>
        </w:rPr>
        <w:t>е</w:t>
      </w:r>
      <w:proofErr w:type="gramEnd"/>
      <w:r w:rsidRPr="00C8249E">
        <w:rPr>
          <w:rFonts w:ascii="Times New Roman" w:eastAsia="Times New Roman" w:hAnsi="Times New Roman" w:cs="Times New Roman"/>
          <w:sz w:val="28"/>
          <w:szCs w:val="28"/>
          <w:lang w:eastAsia="ru-RU"/>
        </w:rPr>
        <w:t xml:space="preserve"> на страничке!</w:t>
      </w:r>
      <w:r w:rsidRPr="00C8249E">
        <w:rPr>
          <w:rFonts w:ascii="Times New Roman" w:eastAsia="Calibri" w:hAnsi="Times New Roman" w:cs="Times New Roman"/>
          <w:bCs/>
          <w:iCs/>
          <w:sz w:val="28"/>
          <w:szCs w:val="28"/>
        </w:rPr>
        <w:t xml:space="preserve"> Покажите ваши смайлики</w:t>
      </w:r>
      <w:r w:rsidR="00633094">
        <w:rPr>
          <w:rFonts w:ascii="Times New Roman" w:eastAsia="Calibri" w:hAnsi="Times New Roman" w:cs="Times New Roman"/>
          <w:bCs/>
          <w:iCs/>
          <w:sz w:val="28"/>
          <w:szCs w:val="28"/>
        </w:rPr>
        <w:t xml:space="preserve">: </w:t>
      </w:r>
      <w:r w:rsidRPr="00C8249E">
        <w:rPr>
          <w:rFonts w:ascii="Times New Roman" w:eastAsia="Calibri" w:hAnsi="Times New Roman" w:cs="Times New Roman"/>
          <w:bCs/>
          <w:iCs/>
          <w:sz w:val="28"/>
          <w:szCs w:val="28"/>
        </w:rPr>
        <w:t>если вам понравилось занятие</w:t>
      </w:r>
      <w:r w:rsidR="00633094">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покажите улыбку, если нет</w:t>
      </w:r>
      <w:r w:rsidR="00633094">
        <w:rPr>
          <w:rFonts w:ascii="Times New Roman" w:eastAsia="Calibri" w:hAnsi="Times New Roman" w:cs="Times New Roman"/>
          <w:bCs/>
          <w:iCs/>
          <w:sz w:val="28"/>
          <w:szCs w:val="28"/>
        </w:rPr>
        <w:t xml:space="preserve"> —</w:t>
      </w:r>
      <w:r w:rsidRPr="00C8249E">
        <w:rPr>
          <w:rFonts w:ascii="Times New Roman" w:eastAsia="Calibri" w:hAnsi="Times New Roman" w:cs="Times New Roman"/>
          <w:bCs/>
          <w:iCs/>
          <w:sz w:val="28"/>
          <w:szCs w:val="28"/>
        </w:rPr>
        <w:t xml:space="preserve"> покажите грусть!</w:t>
      </w:r>
    </w:p>
    <w:p w14:paraId="73D0ED07" w14:textId="77777777" w:rsidR="00847647" w:rsidRPr="00C8249E" w:rsidRDefault="00847647" w:rsidP="00847647">
      <w:pPr>
        <w:spacing w:after="0" w:line="360" w:lineRule="auto"/>
        <w:ind w:firstLine="851"/>
        <w:contextualSpacing/>
        <w:jc w:val="both"/>
        <w:rPr>
          <w:rFonts w:ascii="Times New Roman" w:eastAsia="Calibri" w:hAnsi="Times New Roman" w:cs="Times New Roman"/>
          <w:bCs/>
          <w:iCs/>
          <w:sz w:val="28"/>
          <w:szCs w:val="28"/>
        </w:rPr>
      </w:pPr>
      <w:r w:rsidRPr="00C8249E">
        <w:rPr>
          <w:rFonts w:ascii="Times New Roman" w:eastAsia="Calibri" w:hAnsi="Times New Roman" w:cs="Times New Roman"/>
          <w:bCs/>
          <w:iCs/>
          <w:sz w:val="28"/>
          <w:szCs w:val="28"/>
        </w:rPr>
        <w:t>Спасибо</w:t>
      </w:r>
      <w:r w:rsidR="002137E5">
        <w:rPr>
          <w:rFonts w:ascii="Times New Roman" w:eastAsia="Calibri" w:hAnsi="Times New Roman" w:cs="Times New Roman"/>
          <w:bCs/>
          <w:iCs/>
          <w:sz w:val="28"/>
          <w:szCs w:val="28"/>
        </w:rPr>
        <w:t>,</w:t>
      </w:r>
      <w:r w:rsidRPr="00C8249E">
        <w:rPr>
          <w:rFonts w:ascii="Times New Roman" w:eastAsia="Calibri" w:hAnsi="Times New Roman" w:cs="Times New Roman"/>
          <w:bCs/>
          <w:iCs/>
          <w:sz w:val="28"/>
          <w:szCs w:val="28"/>
        </w:rPr>
        <w:t xml:space="preserve"> ребята, мы отлично поработали. Это работа ЮИД!</w:t>
      </w:r>
    </w:p>
    <w:p w14:paraId="31222526" w14:textId="77777777" w:rsidR="00847647" w:rsidRPr="00C8249E" w:rsidRDefault="00847647" w:rsidP="00847647">
      <w:pPr>
        <w:spacing w:after="0" w:line="360" w:lineRule="auto"/>
        <w:ind w:firstLine="851"/>
        <w:jc w:val="both"/>
        <w:rPr>
          <w:rFonts w:ascii="Times New Roman" w:eastAsia="Calibri" w:hAnsi="Times New Roman" w:cs="Times New Roman"/>
          <w:bCs/>
          <w:iCs/>
          <w:sz w:val="28"/>
          <w:szCs w:val="28"/>
        </w:rPr>
      </w:pPr>
    </w:p>
    <w:p w14:paraId="05F7E32C" w14:textId="77777777" w:rsidR="00847647" w:rsidRPr="00C8249E" w:rsidRDefault="00847647" w:rsidP="00847647">
      <w:pPr>
        <w:spacing w:after="0" w:line="360" w:lineRule="auto"/>
        <w:ind w:firstLine="851"/>
        <w:rPr>
          <w:rFonts w:ascii="Times New Roman" w:eastAsia="Calibri" w:hAnsi="Times New Roman" w:cs="Times New Roman"/>
          <w:b/>
          <w:bCs/>
          <w:sz w:val="28"/>
          <w:szCs w:val="28"/>
        </w:rPr>
      </w:pPr>
      <w:r w:rsidRPr="00C8249E">
        <w:rPr>
          <w:rFonts w:ascii="Times New Roman" w:eastAsia="Calibri" w:hAnsi="Times New Roman" w:cs="Times New Roman"/>
          <w:b/>
          <w:bCs/>
          <w:sz w:val="28"/>
          <w:szCs w:val="28"/>
        </w:rPr>
        <w:lastRenderedPageBreak/>
        <w:t>Закрепление</w:t>
      </w:r>
    </w:p>
    <w:p w14:paraId="11D2C396" w14:textId="77777777" w:rsidR="00F53C84" w:rsidRDefault="004B72D8" w:rsidP="00067DB3">
      <w:pPr>
        <w:spacing w:line="360" w:lineRule="auto"/>
        <w:ind w:firstLine="851"/>
      </w:pPr>
      <w:r>
        <w:rPr>
          <w:rFonts w:ascii="Times New Roman" w:eastAsia="Calibri" w:hAnsi="Times New Roman" w:cs="Times New Roman"/>
          <w:sz w:val="28"/>
          <w:szCs w:val="28"/>
        </w:rPr>
        <w:t>П</w:t>
      </w:r>
      <w:r w:rsidR="00847647" w:rsidRPr="00C8249E">
        <w:rPr>
          <w:rFonts w:ascii="Times New Roman" w:eastAsia="Calibri" w:hAnsi="Times New Roman" w:cs="Times New Roman"/>
          <w:sz w:val="28"/>
          <w:szCs w:val="28"/>
        </w:rPr>
        <w:t xml:space="preserve">едагог может провести опрос и ответить на возникшие в ходе урока вопросы </w:t>
      </w:r>
      <w:proofErr w:type="gramStart"/>
      <w:r w:rsidR="00847647" w:rsidRPr="00C8249E">
        <w:rPr>
          <w:rFonts w:ascii="Times New Roman" w:eastAsia="Calibri" w:hAnsi="Times New Roman" w:cs="Times New Roman"/>
          <w:sz w:val="28"/>
          <w:szCs w:val="28"/>
        </w:rPr>
        <w:t>обучающихся</w:t>
      </w:r>
      <w:proofErr w:type="gramEnd"/>
      <w:r w:rsidR="00847647" w:rsidRPr="00C8249E">
        <w:rPr>
          <w:rFonts w:ascii="Times New Roman" w:eastAsia="Calibri" w:hAnsi="Times New Roman" w:cs="Times New Roman"/>
          <w:sz w:val="28"/>
          <w:szCs w:val="28"/>
        </w:rPr>
        <w:t>.</w:t>
      </w:r>
    </w:p>
    <w:sectPr w:rsidR="00F53C84" w:rsidSect="0091656B">
      <w:pgSz w:w="11906" w:h="16838"/>
      <w:pgMar w:top="851" w:right="850" w:bottom="70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AB26F2" w14:textId="77777777" w:rsidR="00FF131A" w:rsidRDefault="00FF131A" w:rsidP="00847647">
      <w:pPr>
        <w:spacing w:after="0" w:line="240" w:lineRule="auto"/>
      </w:pPr>
      <w:r>
        <w:separator/>
      </w:r>
    </w:p>
  </w:endnote>
  <w:endnote w:type="continuationSeparator" w:id="0">
    <w:p w14:paraId="08C60E83" w14:textId="77777777" w:rsidR="00FF131A" w:rsidRDefault="00FF131A" w:rsidP="008476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ABB5AF" w14:textId="77777777" w:rsidR="00FF131A" w:rsidRDefault="00FF131A" w:rsidP="00847647">
      <w:pPr>
        <w:spacing w:after="0" w:line="240" w:lineRule="auto"/>
      </w:pPr>
      <w:r>
        <w:separator/>
      </w:r>
    </w:p>
  </w:footnote>
  <w:footnote w:type="continuationSeparator" w:id="0">
    <w:p w14:paraId="7DD99008" w14:textId="77777777" w:rsidR="00FF131A" w:rsidRDefault="00FF131A" w:rsidP="00847647">
      <w:pPr>
        <w:spacing w:after="0" w:line="240" w:lineRule="auto"/>
      </w:pPr>
      <w:r>
        <w:continuationSeparator/>
      </w:r>
    </w:p>
  </w:footnote>
  <w:footnote w:id="1">
    <w:p w14:paraId="28C5856F" w14:textId="77777777" w:rsidR="00E62837" w:rsidRPr="0004496E" w:rsidRDefault="00E62837" w:rsidP="00847647">
      <w:pPr>
        <w:spacing w:after="0" w:line="240" w:lineRule="auto"/>
        <w:ind w:firstLineChars="202" w:firstLine="485"/>
        <w:jc w:val="both"/>
        <w:rPr>
          <w:rFonts w:ascii="Times New Roman" w:hAnsi="Times New Roman" w:cs="Times New Roman"/>
          <w:bCs/>
          <w:sz w:val="24"/>
          <w:szCs w:val="24"/>
          <w:shd w:val="clear" w:color="auto" w:fill="FFFFFF"/>
        </w:rPr>
      </w:pPr>
      <w:r w:rsidRPr="00A46579">
        <w:rPr>
          <w:rStyle w:val="af1"/>
          <w:rFonts w:ascii="Times New Roman" w:hAnsi="Times New Roman" w:cs="Times New Roman"/>
          <w:sz w:val="24"/>
          <w:szCs w:val="24"/>
        </w:rPr>
        <w:footnoteRef/>
      </w:r>
      <w:r w:rsidRPr="00A46579">
        <w:rPr>
          <w:rFonts w:ascii="Times New Roman" w:hAnsi="Times New Roman" w:cs="Times New Roman"/>
          <w:sz w:val="24"/>
          <w:szCs w:val="24"/>
        </w:rPr>
        <w:t xml:space="preserve"> </w:t>
      </w:r>
      <w:r w:rsidRPr="00A46579">
        <w:rPr>
          <w:rFonts w:ascii="Times New Roman" w:hAnsi="Times New Roman" w:cs="Times New Roman"/>
          <w:bCs/>
          <w:sz w:val="24"/>
          <w:szCs w:val="24"/>
          <w:shd w:val="clear" w:color="auto" w:fill="FFFFFF"/>
        </w:rPr>
        <w:t>Кодекс Российской Федерации об административных правонарушениях от 30.12.2001 N 195-ФЗ (ред. от 03.07.2019) (с изм. и до</w:t>
      </w:r>
      <w:r>
        <w:rPr>
          <w:rFonts w:ascii="Times New Roman" w:hAnsi="Times New Roman" w:cs="Times New Roman"/>
          <w:bCs/>
          <w:sz w:val="24"/>
          <w:szCs w:val="24"/>
          <w:shd w:val="clear" w:color="auto" w:fill="FFFFFF"/>
        </w:rPr>
        <w:t>п., вступ. в силу с 14.07.2019).</w:t>
      </w:r>
    </w:p>
  </w:footnote>
  <w:footnote w:id="2">
    <w:p w14:paraId="3C9CAEBE" w14:textId="77777777" w:rsidR="00E62837" w:rsidRPr="003A5721" w:rsidRDefault="00E62837" w:rsidP="009456C5">
      <w:pPr>
        <w:pStyle w:val="111"/>
        <w:jc w:val="both"/>
        <w:rPr>
          <w:rFonts w:ascii="Times New Roman" w:hAnsi="Times New Roman" w:cs="Times New Roman"/>
          <w:sz w:val="24"/>
          <w:szCs w:val="24"/>
        </w:rPr>
      </w:pPr>
      <w:r w:rsidRPr="003A5721">
        <w:rPr>
          <w:rStyle w:val="af1"/>
          <w:rFonts w:ascii="Times New Roman" w:hAnsi="Times New Roman" w:cs="Times New Roman"/>
          <w:sz w:val="24"/>
          <w:szCs w:val="24"/>
        </w:rPr>
        <w:footnoteRef/>
      </w:r>
      <w:r w:rsidRPr="003A5721">
        <w:rPr>
          <w:rFonts w:ascii="Times New Roman" w:hAnsi="Times New Roman" w:cs="Times New Roman"/>
          <w:sz w:val="24"/>
          <w:szCs w:val="24"/>
        </w:rPr>
        <w:t xml:space="preserve"> </w:t>
      </w:r>
      <w:proofErr w:type="spellStart"/>
      <w:r w:rsidRPr="003A5721">
        <w:rPr>
          <w:rFonts w:ascii="Times New Roman" w:hAnsi="Times New Roman" w:cs="Times New Roman"/>
          <w:sz w:val="24"/>
          <w:szCs w:val="24"/>
        </w:rPr>
        <w:t>Лайк</w:t>
      </w:r>
      <w:proofErr w:type="spellEnd"/>
      <w:r>
        <w:rPr>
          <w:rFonts w:ascii="Times New Roman" w:hAnsi="Times New Roman" w:cs="Times New Roman"/>
          <w:sz w:val="24"/>
          <w:szCs w:val="24"/>
        </w:rPr>
        <w:t xml:space="preserve"> — кнопка «Мне нравится», функция в коммуникационном пространстве социальных сетей, блогов, </w:t>
      </w:r>
      <w:proofErr w:type="gramStart"/>
      <w:r>
        <w:rPr>
          <w:rFonts w:ascii="Times New Roman" w:hAnsi="Times New Roman" w:cs="Times New Roman"/>
          <w:sz w:val="24"/>
          <w:szCs w:val="24"/>
        </w:rPr>
        <w:t>интернет-форумов</w:t>
      </w:r>
      <w:proofErr w:type="gramEnd"/>
      <w:r>
        <w:rPr>
          <w:rFonts w:ascii="Times New Roman" w:hAnsi="Times New Roman" w:cs="Times New Roman"/>
          <w:sz w:val="24"/>
          <w:szCs w:val="24"/>
        </w:rPr>
        <w:t>, сервисов социальных закладок, новостных сайтов, которая используется для выражения отношения пользователей к той или иной публикуемой информации.</w:t>
      </w:r>
    </w:p>
  </w:footnote>
  <w:footnote w:id="3">
    <w:p w14:paraId="61E88A6F" w14:textId="77777777" w:rsidR="00E62837" w:rsidRPr="003A5721" w:rsidRDefault="00E62837" w:rsidP="00847647">
      <w:pPr>
        <w:pStyle w:val="111"/>
        <w:jc w:val="both"/>
        <w:rPr>
          <w:rFonts w:ascii="Times New Roman" w:hAnsi="Times New Roman" w:cs="Times New Roman"/>
          <w:sz w:val="24"/>
          <w:szCs w:val="24"/>
        </w:rPr>
      </w:pPr>
      <w:r w:rsidRPr="003A5721">
        <w:rPr>
          <w:rStyle w:val="af1"/>
          <w:rFonts w:ascii="Times New Roman" w:hAnsi="Times New Roman" w:cs="Times New Roman"/>
          <w:sz w:val="24"/>
          <w:szCs w:val="24"/>
        </w:rPr>
        <w:footnoteRef/>
      </w:r>
      <w:r w:rsidRPr="003A5721">
        <w:rPr>
          <w:rFonts w:ascii="Times New Roman" w:hAnsi="Times New Roman" w:cs="Times New Roman"/>
          <w:sz w:val="24"/>
          <w:szCs w:val="24"/>
        </w:rPr>
        <w:t xml:space="preserve"> </w:t>
      </w:r>
      <w:proofErr w:type="spellStart"/>
      <w:r>
        <w:rPr>
          <w:rFonts w:ascii="Times New Roman" w:hAnsi="Times New Roman" w:cs="Times New Roman"/>
          <w:sz w:val="24"/>
          <w:szCs w:val="24"/>
        </w:rPr>
        <w:t>Репост</w:t>
      </w:r>
      <w:proofErr w:type="spellEnd"/>
      <w:r>
        <w:rPr>
          <w:rFonts w:ascii="Times New Roman" w:hAnsi="Times New Roman" w:cs="Times New Roman"/>
          <w:sz w:val="24"/>
          <w:szCs w:val="24"/>
        </w:rPr>
        <w:t xml:space="preserve"> — это акт копирования записи к себе на страницу в социальной сети, а также сама скопированная запись или новость.</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21C60B24"/>
    <w:name w:val="WW8Num1"/>
    <w:lvl w:ilvl="0">
      <w:start w:val="1"/>
      <w:numFmt w:val="decimal"/>
      <w:suff w:val="nothing"/>
      <w:lvlText w:val="%1."/>
      <w:lvlJc w:val="left"/>
      <w:pPr>
        <w:tabs>
          <w:tab w:val="num" w:pos="710"/>
        </w:tabs>
        <w:ind w:left="710" w:firstLine="0"/>
      </w:pPr>
    </w:lvl>
    <w:lvl w:ilvl="1">
      <w:start w:val="1"/>
      <w:numFmt w:val="decimal"/>
      <w:lvlText w:val="%2."/>
      <w:lvlJc w:val="left"/>
      <w:pPr>
        <w:tabs>
          <w:tab w:val="num" w:pos="1414"/>
        </w:tabs>
        <w:ind w:left="1414" w:hanging="283"/>
      </w:pPr>
      <w:rPr>
        <w:i w:val="0"/>
      </w:r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
    <w:nsid w:val="00000003"/>
    <w:multiLevelType w:val="multilevel"/>
    <w:tmpl w:val="00000003"/>
    <w:name w:val="WW8Num3"/>
    <w:lvl w:ilvl="0">
      <w:start w:val="1"/>
      <w:numFmt w:val="bullet"/>
      <w:suff w:val="nothing"/>
      <w:lvlText w:val=""/>
      <w:lvlJc w:val="left"/>
      <w:pPr>
        <w:tabs>
          <w:tab w:val="num" w:pos="0"/>
        </w:tabs>
        <w:ind w:left="0" w:firstLine="0"/>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6701CA0"/>
    <w:multiLevelType w:val="multilevel"/>
    <w:tmpl w:val="EAF413C8"/>
    <w:lvl w:ilvl="0">
      <w:start w:val="1"/>
      <w:numFmt w:val="russianLower"/>
      <w:pStyle w:val="a"/>
      <w:lvlText w:val="%1)"/>
      <w:lvlJc w:val="left"/>
      <w:pPr>
        <w:ind w:left="360" w:hanging="360"/>
      </w:pPr>
      <w:rPr>
        <w:rFonts w:hint="default"/>
      </w:rPr>
    </w:lvl>
    <w:lvl w:ilvl="1">
      <w:start w:val="1"/>
      <w:numFmt w:val="decimal"/>
      <w:pStyle w:val="a0"/>
      <w:lvlText w:val="%2)"/>
      <w:lvlJc w:val="left"/>
      <w:pPr>
        <w:ind w:left="720" w:hanging="360"/>
      </w:pPr>
      <w:rPr>
        <w:rFonts w:hint="default"/>
      </w:rPr>
    </w:lvl>
    <w:lvl w:ilvl="2">
      <w:start w:val="1"/>
      <w:numFmt w:val="decimal"/>
      <w:pStyle w:val="a1"/>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17CF0BD5"/>
    <w:multiLevelType w:val="multilevel"/>
    <w:tmpl w:val="861A0D28"/>
    <w:lvl w:ilvl="0">
      <w:start w:val="1"/>
      <w:numFmt w:val="bullet"/>
      <w:pStyle w:val="1"/>
      <w:lvlText w:val=""/>
      <w:lvlJc w:val="left"/>
      <w:pPr>
        <w:ind w:left="928" w:hanging="360"/>
      </w:pPr>
      <w:rPr>
        <w:rFonts w:ascii="Symbol" w:hAnsi="Symbol" w:hint="default"/>
      </w:rPr>
    </w:lvl>
    <w:lvl w:ilvl="1">
      <w:start w:val="1"/>
      <w:numFmt w:val="decimal"/>
      <w:pStyle w:val="2"/>
      <w:lvlText w:val="%2)"/>
      <w:lvlJc w:val="left"/>
      <w:pPr>
        <w:ind w:left="1004" w:hanging="360"/>
      </w:pPr>
      <w:rPr>
        <w:rFonts w:hint="default"/>
      </w:rPr>
    </w:lvl>
    <w:lvl w:ilvl="2">
      <w:start w:val="1"/>
      <w:numFmt w:val="russianLower"/>
      <w:pStyle w:val="3"/>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6">
    <w:nsid w:val="194C2607"/>
    <w:multiLevelType w:val="multilevel"/>
    <w:tmpl w:val="4BAC9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9503B9"/>
    <w:multiLevelType w:val="multilevel"/>
    <w:tmpl w:val="320E88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77D689A"/>
    <w:multiLevelType w:val="hybridMultilevel"/>
    <w:tmpl w:val="43A464F2"/>
    <w:lvl w:ilvl="0" w:tplc="921839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4AC109E"/>
    <w:multiLevelType w:val="multilevel"/>
    <w:tmpl w:val="6106B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47A7491"/>
    <w:multiLevelType w:val="multilevel"/>
    <w:tmpl w:val="7212A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32C1C98"/>
    <w:multiLevelType w:val="hybridMultilevel"/>
    <w:tmpl w:val="A830C4AA"/>
    <w:lvl w:ilvl="0" w:tplc="4050C6A2">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76613974"/>
    <w:multiLevelType w:val="hybridMultilevel"/>
    <w:tmpl w:val="AA120402"/>
    <w:lvl w:ilvl="0" w:tplc="921839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10"/>
  </w:num>
  <w:num w:numId="5">
    <w:abstractNumId w:val="7"/>
  </w:num>
  <w:num w:numId="6">
    <w:abstractNumId w:val="9"/>
  </w:num>
  <w:num w:numId="7">
    <w:abstractNumId w:val="12"/>
  </w:num>
  <w:num w:numId="8">
    <w:abstractNumId w:val="8"/>
  </w:num>
  <w:num w:numId="9">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7647"/>
    <w:rsid w:val="0003191C"/>
    <w:rsid w:val="00051F55"/>
    <w:rsid w:val="00067DB3"/>
    <w:rsid w:val="00076858"/>
    <w:rsid w:val="0010542A"/>
    <w:rsid w:val="00132A3C"/>
    <w:rsid w:val="001636F5"/>
    <w:rsid w:val="001F055F"/>
    <w:rsid w:val="002137E5"/>
    <w:rsid w:val="00232FC0"/>
    <w:rsid w:val="00260EFC"/>
    <w:rsid w:val="002C125F"/>
    <w:rsid w:val="00332B85"/>
    <w:rsid w:val="003558EA"/>
    <w:rsid w:val="00396363"/>
    <w:rsid w:val="003C0075"/>
    <w:rsid w:val="003C4A54"/>
    <w:rsid w:val="00425A86"/>
    <w:rsid w:val="00460EF8"/>
    <w:rsid w:val="00483129"/>
    <w:rsid w:val="0049130A"/>
    <w:rsid w:val="00497DEB"/>
    <w:rsid w:val="004B72D8"/>
    <w:rsid w:val="005041DD"/>
    <w:rsid w:val="005059D8"/>
    <w:rsid w:val="00524721"/>
    <w:rsid w:val="005B4242"/>
    <w:rsid w:val="005D6361"/>
    <w:rsid w:val="00631385"/>
    <w:rsid w:val="00633094"/>
    <w:rsid w:val="006705BD"/>
    <w:rsid w:val="006766A7"/>
    <w:rsid w:val="007004E2"/>
    <w:rsid w:val="007474D9"/>
    <w:rsid w:val="00770B30"/>
    <w:rsid w:val="007A4FD1"/>
    <w:rsid w:val="00841967"/>
    <w:rsid w:val="00841D47"/>
    <w:rsid w:val="00847647"/>
    <w:rsid w:val="00862A7E"/>
    <w:rsid w:val="00896E7D"/>
    <w:rsid w:val="008A6555"/>
    <w:rsid w:val="008D024F"/>
    <w:rsid w:val="008F532D"/>
    <w:rsid w:val="0091656B"/>
    <w:rsid w:val="00920180"/>
    <w:rsid w:val="009456C5"/>
    <w:rsid w:val="009954AD"/>
    <w:rsid w:val="009F1D2B"/>
    <w:rsid w:val="009F4568"/>
    <w:rsid w:val="00A26F4C"/>
    <w:rsid w:val="00A549F2"/>
    <w:rsid w:val="00A87521"/>
    <w:rsid w:val="00A973FD"/>
    <w:rsid w:val="00AB01F9"/>
    <w:rsid w:val="00AB658D"/>
    <w:rsid w:val="00B15EB3"/>
    <w:rsid w:val="00B17E28"/>
    <w:rsid w:val="00B41FE3"/>
    <w:rsid w:val="00B84833"/>
    <w:rsid w:val="00BF2CBE"/>
    <w:rsid w:val="00C17911"/>
    <w:rsid w:val="00C8101A"/>
    <w:rsid w:val="00CB60B8"/>
    <w:rsid w:val="00D0740F"/>
    <w:rsid w:val="00D61B93"/>
    <w:rsid w:val="00D85E4A"/>
    <w:rsid w:val="00DC5CC5"/>
    <w:rsid w:val="00DE00FC"/>
    <w:rsid w:val="00E27AAE"/>
    <w:rsid w:val="00E3466C"/>
    <w:rsid w:val="00E62837"/>
    <w:rsid w:val="00E74520"/>
    <w:rsid w:val="00EE4C0D"/>
    <w:rsid w:val="00EE5345"/>
    <w:rsid w:val="00EE7471"/>
    <w:rsid w:val="00EE75AA"/>
    <w:rsid w:val="00F53C84"/>
    <w:rsid w:val="00F91B4A"/>
    <w:rsid w:val="00FB611C"/>
    <w:rsid w:val="00FC3F05"/>
    <w:rsid w:val="00FF13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E2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847647"/>
  </w:style>
  <w:style w:type="paragraph" w:styleId="10">
    <w:name w:val="heading 1"/>
    <w:basedOn w:val="a2"/>
    <w:next w:val="a2"/>
    <w:link w:val="11"/>
    <w:uiPriority w:val="9"/>
    <w:qFormat/>
    <w:rsid w:val="0084764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2"/>
    <w:next w:val="a2"/>
    <w:link w:val="21"/>
    <w:uiPriority w:val="9"/>
    <w:unhideWhenUsed/>
    <w:qFormat/>
    <w:rsid w:val="0084764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0">
    <w:name w:val="heading 3"/>
    <w:basedOn w:val="a2"/>
    <w:next w:val="a2"/>
    <w:link w:val="31"/>
    <w:uiPriority w:val="9"/>
    <w:unhideWhenUsed/>
    <w:qFormat/>
    <w:rsid w:val="0084764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9"/>
    <w:rsid w:val="00847647"/>
    <w:rPr>
      <w:rFonts w:asciiTheme="majorHAnsi" w:eastAsiaTheme="majorEastAsia" w:hAnsiTheme="majorHAnsi" w:cstheme="majorBidi"/>
      <w:color w:val="2E74B5" w:themeColor="accent1" w:themeShade="BF"/>
      <w:sz w:val="32"/>
      <w:szCs w:val="32"/>
    </w:rPr>
  </w:style>
  <w:style w:type="character" w:customStyle="1" w:styleId="21">
    <w:name w:val="Заголовок 2 Знак"/>
    <w:basedOn w:val="a3"/>
    <w:link w:val="20"/>
    <w:uiPriority w:val="9"/>
    <w:rsid w:val="00847647"/>
    <w:rPr>
      <w:rFonts w:asciiTheme="majorHAnsi" w:eastAsiaTheme="majorEastAsia" w:hAnsiTheme="majorHAnsi" w:cstheme="majorBidi"/>
      <w:color w:val="2E74B5" w:themeColor="accent1" w:themeShade="BF"/>
      <w:sz w:val="26"/>
      <w:szCs w:val="26"/>
    </w:rPr>
  </w:style>
  <w:style w:type="character" w:customStyle="1" w:styleId="31">
    <w:name w:val="Заголовок 3 Знак"/>
    <w:basedOn w:val="a3"/>
    <w:link w:val="30"/>
    <w:uiPriority w:val="9"/>
    <w:rsid w:val="00847647"/>
    <w:rPr>
      <w:rFonts w:asciiTheme="majorHAnsi" w:eastAsiaTheme="majorEastAsia" w:hAnsiTheme="majorHAnsi" w:cstheme="majorBidi"/>
      <w:color w:val="1F4D78" w:themeColor="accent1" w:themeShade="7F"/>
      <w:sz w:val="24"/>
      <w:szCs w:val="24"/>
    </w:rPr>
  </w:style>
  <w:style w:type="paragraph" w:styleId="a6">
    <w:name w:val="List Paragraph"/>
    <w:basedOn w:val="a2"/>
    <w:link w:val="a7"/>
    <w:qFormat/>
    <w:rsid w:val="00847647"/>
    <w:pPr>
      <w:ind w:left="720"/>
      <w:contextualSpacing/>
    </w:pPr>
  </w:style>
  <w:style w:type="character" w:customStyle="1" w:styleId="a7">
    <w:name w:val="Абзац списка Знак"/>
    <w:link w:val="a6"/>
    <w:locked/>
    <w:rsid w:val="00847647"/>
  </w:style>
  <w:style w:type="paragraph" w:styleId="a8">
    <w:name w:val="Normal (Web)"/>
    <w:basedOn w:val="a2"/>
    <w:uiPriority w:val="99"/>
    <w:unhideWhenUsed/>
    <w:rsid w:val="008476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3"/>
    <w:uiPriority w:val="99"/>
    <w:unhideWhenUsed/>
    <w:rsid w:val="00847647"/>
    <w:rPr>
      <w:color w:val="0000FF"/>
      <w:u w:val="single"/>
    </w:rPr>
  </w:style>
  <w:style w:type="paragraph" w:customStyle="1" w:styleId="aa">
    <w:name w:val="a"/>
    <w:basedOn w:val="a2"/>
    <w:rsid w:val="008476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TOC Heading"/>
    <w:basedOn w:val="10"/>
    <w:next w:val="a2"/>
    <w:uiPriority w:val="39"/>
    <w:unhideWhenUsed/>
    <w:qFormat/>
    <w:rsid w:val="00847647"/>
    <w:pPr>
      <w:outlineLvl w:val="9"/>
    </w:pPr>
    <w:rPr>
      <w:lang w:eastAsia="ru-RU"/>
    </w:rPr>
  </w:style>
  <w:style w:type="paragraph" w:styleId="12">
    <w:name w:val="toc 1"/>
    <w:basedOn w:val="a2"/>
    <w:next w:val="a2"/>
    <w:autoRedefine/>
    <w:uiPriority w:val="39"/>
    <w:unhideWhenUsed/>
    <w:rsid w:val="00847647"/>
    <w:pPr>
      <w:spacing w:after="100"/>
    </w:pPr>
  </w:style>
  <w:style w:type="paragraph" w:styleId="22">
    <w:name w:val="toc 2"/>
    <w:basedOn w:val="a2"/>
    <w:next w:val="a2"/>
    <w:autoRedefine/>
    <w:uiPriority w:val="39"/>
    <w:unhideWhenUsed/>
    <w:rsid w:val="00847647"/>
    <w:pPr>
      <w:spacing w:after="100"/>
      <w:ind w:left="220"/>
    </w:pPr>
  </w:style>
  <w:style w:type="paragraph" w:styleId="ac">
    <w:name w:val="endnote text"/>
    <w:basedOn w:val="a2"/>
    <w:link w:val="ad"/>
    <w:uiPriority w:val="99"/>
    <w:semiHidden/>
    <w:unhideWhenUsed/>
    <w:rsid w:val="00847647"/>
    <w:pPr>
      <w:spacing w:after="0" w:line="240" w:lineRule="auto"/>
    </w:pPr>
    <w:rPr>
      <w:sz w:val="20"/>
      <w:szCs w:val="20"/>
    </w:rPr>
  </w:style>
  <w:style w:type="character" w:customStyle="1" w:styleId="ad">
    <w:name w:val="Текст концевой сноски Знак"/>
    <w:basedOn w:val="a3"/>
    <w:link w:val="ac"/>
    <w:uiPriority w:val="99"/>
    <w:semiHidden/>
    <w:rsid w:val="00847647"/>
    <w:rPr>
      <w:sz w:val="20"/>
      <w:szCs w:val="20"/>
    </w:rPr>
  </w:style>
  <w:style w:type="character" w:styleId="ae">
    <w:name w:val="endnote reference"/>
    <w:basedOn w:val="a3"/>
    <w:uiPriority w:val="99"/>
    <w:semiHidden/>
    <w:unhideWhenUsed/>
    <w:rsid w:val="00847647"/>
    <w:rPr>
      <w:vertAlign w:val="superscript"/>
    </w:rPr>
  </w:style>
  <w:style w:type="paragraph" w:styleId="af">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FN Знак"/>
    <w:basedOn w:val="a2"/>
    <w:link w:val="af0"/>
    <w:unhideWhenUsed/>
    <w:rsid w:val="00847647"/>
    <w:pPr>
      <w:spacing w:after="0" w:line="240" w:lineRule="auto"/>
    </w:pPr>
    <w:rPr>
      <w:sz w:val="20"/>
      <w:szCs w:val="20"/>
    </w:rPr>
  </w:style>
  <w:style w:type="character" w:customStyle="1" w:styleId="af0">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3"/>
    <w:link w:val="af"/>
    <w:rsid w:val="00847647"/>
    <w:rPr>
      <w:sz w:val="20"/>
      <w:szCs w:val="20"/>
    </w:rPr>
  </w:style>
  <w:style w:type="character" w:styleId="af1">
    <w:name w:val="footnote reference"/>
    <w:aliases w:val="16 Point,Superscript 6 Point,Знак сноски-FN,Ciae niinee-FN,Footnote Reference/,fr,Текст сновски"/>
    <w:basedOn w:val="a3"/>
    <w:uiPriority w:val="99"/>
    <w:unhideWhenUsed/>
    <w:rsid w:val="00847647"/>
    <w:rPr>
      <w:vertAlign w:val="superscript"/>
    </w:rPr>
  </w:style>
  <w:style w:type="table" w:styleId="af2">
    <w:name w:val="Table Grid"/>
    <w:basedOn w:val="a4"/>
    <w:uiPriority w:val="59"/>
    <w:rsid w:val="0084764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is-show">
    <w:name w:val="is-show"/>
    <w:basedOn w:val="a2"/>
    <w:rsid w:val="008476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Balloon Text"/>
    <w:basedOn w:val="a2"/>
    <w:link w:val="af4"/>
    <w:uiPriority w:val="99"/>
    <w:semiHidden/>
    <w:unhideWhenUsed/>
    <w:rsid w:val="00847647"/>
    <w:pPr>
      <w:spacing w:after="0" w:line="240" w:lineRule="auto"/>
    </w:pPr>
    <w:rPr>
      <w:rFonts w:ascii="Segoe UI" w:hAnsi="Segoe UI" w:cs="Segoe UI"/>
      <w:sz w:val="18"/>
      <w:szCs w:val="18"/>
    </w:rPr>
  </w:style>
  <w:style w:type="character" w:customStyle="1" w:styleId="af4">
    <w:name w:val="Текст выноски Знак"/>
    <w:basedOn w:val="a3"/>
    <w:link w:val="af3"/>
    <w:uiPriority w:val="99"/>
    <w:semiHidden/>
    <w:rsid w:val="00847647"/>
    <w:rPr>
      <w:rFonts w:ascii="Segoe UI" w:hAnsi="Segoe UI" w:cs="Segoe UI"/>
      <w:sz w:val="18"/>
      <w:szCs w:val="18"/>
    </w:rPr>
  </w:style>
  <w:style w:type="character" w:customStyle="1" w:styleId="grame">
    <w:name w:val="grame"/>
    <w:basedOn w:val="a3"/>
    <w:rsid w:val="00847647"/>
  </w:style>
  <w:style w:type="character" w:customStyle="1" w:styleId="spelle">
    <w:name w:val="spelle"/>
    <w:basedOn w:val="a3"/>
    <w:rsid w:val="00847647"/>
  </w:style>
  <w:style w:type="character" w:customStyle="1" w:styleId="blk">
    <w:name w:val="blk"/>
    <w:basedOn w:val="a3"/>
    <w:rsid w:val="00847647"/>
  </w:style>
  <w:style w:type="character" w:customStyle="1" w:styleId="nobr">
    <w:name w:val="nobr"/>
    <w:basedOn w:val="a3"/>
    <w:rsid w:val="00847647"/>
  </w:style>
  <w:style w:type="paragraph" w:customStyle="1" w:styleId="a">
    <w:name w:val="Список а)"/>
    <w:basedOn w:val="a6"/>
    <w:qFormat/>
    <w:rsid w:val="00847647"/>
    <w:pPr>
      <w:numPr>
        <w:numId w:val="1"/>
      </w:numPr>
      <w:tabs>
        <w:tab w:val="left" w:pos="993"/>
      </w:tabs>
      <w:spacing w:after="0" w:line="360" w:lineRule="auto"/>
      <w:ind w:left="0" w:firstLine="709"/>
      <w:jc w:val="both"/>
    </w:pPr>
    <w:rPr>
      <w:rFonts w:ascii="Times New Roman" w:hAnsi="Times New Roman" w:cs="Times New Roman"/>
      <w:sz w:val="28"/>
      <w:szCs w:val="28"/>
    </w:rPr>
  </w:style>
  <w:style w:type="paragraph" w:customStyle="1" w:styleId="a0">
    <w:name w:val="Список б)"/>
    <w:basedOn w:val="a6"/>
    <w:qFormat/>
    <w:rsid w:val="00847647"/>
    <w:pPr>
      <w:numPr>
        <w:ilvl w:val="1"/>
        <w:numId w:val="1"/>
      </w:numPr>
      <w:tabs>
        <w:tab w:val="left" w:pos="1701"/>
      </w:tabs>
      <w:spacing w:after="0" w:line="360" w:lineRule="auto"/>
      <w:ind w:left="0" w:firstLine="1418"/>
      <w:jc w:val="both"/>
    </w:pPr>
    <w:rPr>
      <w:rFonts w:ascii="Times New Roman" w:hAnsi="Times New Roman" w:cs="Times New Roman"/>
      <w:sz w:val="28"/>
      <w:szCs w:val="28"/>
    </w:rPr>
  </w:style>
  <w:style w:type="paragraph" w:customStyle="1" w:styleId="a1">
    <w:name w:val="Список в)"/>
    <w:basedOn w:val="a6"/>
    <w:qFormat/>
    <w:rsid w:val="00847647"/>
    <w:pPr>
      <w:numPr>
        <w:ilvl w:val="2"/>
        <w:numId w:val="1"/>
      </w:numPr>
      <w:tabs>
        <w:tab w:val="left" w:pos="2410"/>
      </w:tabs>
      <w:spacing w:after="0" w:line="360" w:lineRule="auto"/>
      <w:ind w:left="0" w:firstLine="2127"/>
      <w:jc w:val="both"/>
    </w:pPr>
    <w:rPr>
      <w:rFonts w:ascii="Times New Roman" w:hAnsi="Times New Roman" w:cs="Times New Roman"/>
      <w:sz w:val="28"/>
      <w:szCs w:val="28"/>
    </w:rPr>
  </w:style>
  <w:style w:type="paragraph" w:customStyle="1" w:styleId="1">
    <w:name w:val="Список 1"/>
    <w:basedOn w:val="a6"/>
    <w:qFormat/>
    <w:rsid w:val="00847647"/>
    <w:pPr>
      <w:numPr>
        <w:numId w:val="2"/>
      </w:numPr>
      <w:tabs>
        <w:tab w:val="left" w:pos="993"/>
      </w:tabs>
      <w:spacing w:after="0" w:line="360" w:lineRule="auto"/>
      <w:jc w:val="both"/>
    </w:pPr>
    <w:rPr>
      <w:rFonts w:ascii="Times New Roman" w:hAnsi="Times New Roman" w:cs="Times New Roman"/>
      <w:sz w:val="28"/>
      <w:szCs w:val="28"/>
    </w:rPr>
  </w:style>
  <w:style w:type="paragraph" w:customStyle="1" w:styleId="2">
    <w:name w:val="Список 2."/>
    <w:basedOn w:val="a6"/>
    <w:qFormat/>
    <w:rsid w:val="00847647"/>
    <w:pPr>
      <w:numPr>
        <w:ilvl w:val="1"/>
        <w:numId w:val="2"/>
      </w:numPr>
      <w:tabs>
        <w:tab w:val="left" w:pos="1701"/>
      </w:tabs>
      <w:spacing w:after="0" w:line="360" w:lineRule="auto"/>
      <w:ind w:left="0" w:firstLine="1418"/>
      <w:jc w:val="both"/>
    </w:pPr>
    <w:rPr>
      <w:rFonts w:ascii="Times New Roman" w:hAnsi="Times New Roman" w:cs="Times New Roman"/>
      <w:sz w:val="28"/>
      <w:szCs w:val="28"/>
    </w:rPr>
  </w:style>
  <w:style w:type="paragraph" w:customStyle="1" w:styleId="3">
    <w:name w:val="Список 3."/>
    <w:basedOn w:val="a6"/>
    <w:qFormat/>
    <w:rsid w:val="00847647"/>
    <w:pPr>
      <w:numPr>
        <w:ilvl w:val="2"/>
        <w:numId w:val="2"/>
      </w:numPr>
      <w:tabs>
        <w:tab w:val="left" w:pos="2410"/>
      </w:tabs>
      <w:spacing w:after="0" w:line="360" w:lineRule="auto"/>
      <w:ind w:left="0" w:firstLine="2127"/>
      <w:jc w:val="both"/>
    </w:pPr>
    <w:rPr>
      <w:rFonts w:ascii="Times New Roman" w:hAnsi="Times New Roman" w:cs="Times New Roman"/>
      <w:sz w:val="28"/>
      <w:szCs w:val="28"/>
    </w:rPr>
  </w:style>
  <w:style w:type="paragraph" w:customStyle="1" w:styleId="af5">
    <w:name w:val="таблица"/>
    <w:basedOn w:val="a2"/>
    <w:qFormat/>
    <w:rsid w:val="00847647"/>
    <w:pPr>
      <w:tabs>
        <w:tab w:val="left" w:pos="-3686"/>
      </w:tabs>
      <w:spacing w:after="0" w:line="240" w:lineRule="auto"/>
      <w:jc w:val="both"/>
    </w:pPr>
    <w:rPr>
      <w:rFonts w:ascii="Times New Roman" w:eastAsia="Calibri" w:hAnsi="Times New Roman" w:cs="Times New Roman"/>
      <w:sz w:val="24"/>
      <w:szCs w:val="28"/>
      <w:lang w:eastAsia="ru-RU"/>
    </w:rPr>
  </w:style>
  <w:style w:type="paragraph" w:customStyle="1" w:styleId="af6">
    <w:name w:val="таблица название"/>
    <w:basedOn w:val="a2"/>
    <w:qFormat/>
    <w:rsid w:val="00847647"/>
    <w:pPr>
      <w:keepNext/>
      <w:tabs>
        <w:tab w:val="left" w:pos="-3686"/>
      </w:tabs>
      <w:spacing w:before="120" w:after="0" w:line="360" w:lineRule="auto"/>
      <w:jc w:val="both"/>
    </w:pPr>
    <w:rPr>
      <w:rFonts w:ascii="Times New Roman" w:eastAsia="Calibri" w:hAnsi="Times New Roman" w:cs="Times New Roman"/>
      <w:sz w:val="28"/>
      <w:szCs w:val="28"/>
      <w:lang w:eastAsia="ru-RU"/>
    </w:rPr>
  </w:style>
  <w:style w:type="paragraph" w:customStyle="1" w:styleId="af7">
    <w:name w:val="Рисунок"/>
    <w:basedOn w:val="a2"/>
    <w:qFormat/>
    <w:rsid w:val="00847647"/>
    <w:pPr>
      <w:keepNext/>
      <w:spacing w:before="240" w:after="0" w:line="360" w:lineRule="auto"/>
      <w:jc w:val="center"/>
    </w:pPr>
    <w:rPr>
      <w:rFonts w:ascii="Times New Roman" w:hAnsi="Times New Roman" w:cs="Times New Roman"/>
      <w:sz w:val="28"/>
      <w:szCs w:val="28"/>
    </w:rPr>
  </w:style>
  <w:style w:type="character" w:styleId="af8">
    <w:name w:val="annotation reference"/>
    <w:basedOn w:val="a3"/>
    <w:uiPriority w:val="99"/>
    <w:semiHidden/>
    <w:unhideWhenUsed/>
    <w:rsid w:val="00847647"/>
    <w:rPr>
      <w:sz w:val="16"/>
      <w:szCs w:val="16"/>
    </w:rPr>
  </w:style>
  <w:style w:type="paragraph" w:styleId="af9">
    <w:name w:val="annotation text"/>
    <w:basedOn w:val="a2"/>
    <w:link w:val="afa"/>
    <w:uiPriority w:val="99"/>
    <w:semiHidden/>
    <w:unhideWhenUsed/>
    <w:rsid w:val="00847647"/>
    <w:pPr>
      <w:spacing w:line="240" w:lineRule="auto"/>
    </w:pPr>
    <w:rPr>
      <w:sz w:val="20"/>
      <w:szCs w:val="20"/>
    </w:rPr>
  </w:style>
  <w:style w:type="character" w:customStyle="1" w:styleId="afa">
    <w:name w:val="Текст примечания Знак"/>
    <w:basedOn w:val="a3"/>
    <w:link w:val="af9"/>
    <w:uiPriority w:val="99"/>
    <w:semiHidden/>
    <w:rsid w:val="00847647"/>
    <w:rPr>
      <w:sz w:val="20"/>
      <w:szCs w:val="20"/>
    </w:rPr>
  </w:style>
  <w:style w:type="paragraph" w:styleId="afb">
    <w:name w:val="annotation subject"/>
    <w:basedOn w:val="af9"/>
    <w:next w:val="af9"/>
    <w:link w:val="afc"/>
    <w:uiPriority w:val="99"/>
    <w:semiHidden/>
    <w:unhideWhenUsed/>
    <w:rsid w:val="00847647"/>
    <w:rPr>
      <w:b/>
      <w:bCs/>
    </w:rPr>
  </w:style>
  <w:style w:type="character" w:customStyle="1" w:styleId="afc">
    <w:name w:val="Тема примечания Знак"/>
    <w:basedOn w:val="afa"/>
    <w:link w:val="afb"/>
    <w:uiPriority w:val="99"/>
    <w:semiHidden/>
    <w:rsid w:val="00847647"/>
    <w:rPr>
      <w:b/>
      <w:bCs/>
      <w:sz w:val="20"/>
      <w:szCs w:val="20"/>
    </w:rPr>
  </w:style>
  <w:style w:type="paragraph" w:styleId="afd">
    <w:name w:val="No Spacing"/>
    <w:link w:val="afe"/>
    <w:uiPriority w:val="1"/>
    <w:qFormat/>
    <w:rsid w:val="00847647"/>
    <w:pPr>
      <w:spacing w:after="0" w:line="240" w:lineRule="auto"/>
    </w:pPr>
    <w:rPr>
      <w:rFonts w:eastAsia="Times New Roman"/>
      <w:lang w:eastAsia="ru-RU"/>
    </w:rPr>
  </w:style>
  <w:style w:type="character" w:customStyle="1" w:styleId="afe">
    <w:name w:val="Без интервала Знак"/>
    <w:basedOn w:val="a3"/>
    <w:link w:val="afd"/>
    <w:uiPriority w:val="1"/>
    <w:rsid w:val="00847647"/>
    <w:rPr>
      <w:rFonts w:eastAsia="Times New Roman"/>
      <w:lang w:eastAsia="ru-RU"/>
    </w:rPr>
  </w:style>
  <w:style w:type="table" w:customStyle="1" w:styleId="13">
    <w:name w:val="Сетка таблицы1"/>
    <w:basedOn w:val="a4"/>
    <w:next w:val="af2"/>
    <w:uiPriority w:val="59"/>
    <w:rsid w:val="00847647"/>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1">
    <w:name w:val="font1"/>
    <w:basedOn w:val="a3"/>
    <w:rsid w:val="00847647"/>
  </w:style>
  <w:style w:type="table" w:customStyle="1" w:styleId="23">
    <w:name w:val="Сетка таблицы2"/>
    <w:basedOn w:val="a4"/>
    <w:next w:val="af2"/>
    <w:uiPriority w:val="59"/>
    <w:rsid w:val="00847647"/>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header"/>
    <w:basedOn w:val="a2"/>
    <w:link w:val="aff0"/>
    <w:uiPriority w:val="99"/>
    <w:unhideWhenUsed/>
    <w:rsid w:val="00847647"/>
    <w:pPr>
      <w:tabs>
        <w:tab w:val="center" w:pos="4677"/>
        <w:tab w:val="right" w:pos="9355"/>
      </w:tabs>
      <w:spacing w:after="0" w:line="240" w:lineRule="auto"/>
    </w:pPr>
  </w:style>
  <w:style w:type="character" w:customStyle="1" w:styleId="aff0">
    <w:name w:val="Верхний колонтитул Знак"/>
    <w:basedOn w:val="a3"/>
    <w:link w:val="aff"/>
    <w:uiPriority w:val="99"/>
    <w:rsid w:val="00847647"/>
  </w:style>
  <w:style w:type="paragraph" w:styleId="aff1">
    <w:name w:val="footer"/>
    <w:basedOn w:val="a2"/>
    <w:link w:val="aff2"/>
    <w:uiPriority w:val="99"/>
    <w:unhideWhenUsed/>
    <w:rsid w:val="00847647"/>
    <w:pPr>
      <w:tabs>
        <w:tab w:val="center" w:pos="4677"/>
        <w:tab w:val="right" w:pos="9355"/>
      </w:tabs>
      <w:spacing w:after="0" w:line="240" w:lineRule="auto"/>
    </w:pPr>
  </w:style>
  <w:style w:type="character" w:customStyle="1" w:styleId="aff2">
    <w:name w:val="Нижний колонтитул Знак"/>
    <w:basedOn w:val="a3"/>
    <w:link w:val="aff1"/>
    <w:uiPriority w:val="99"/>
    <w:rsid w:val="00847647"/>
  </w:style>
  <w:style w:type="paragraph" w:customStyle="1" w:styleId="4">
    <w:name w:val="Основной текст4"/>
    <w:basedOn w:val="a2"/>
    <w:link w:val="aff3"/>
    <w:rsid w:val="00847647"/>
    <w:pPr>
      <w:widowControl w:val="0"/>
      <w:shd w:val="clear" w:color="auto" w:fill="FFFFFF"/>
      <w:spacing w:after="120" w:line="240" w:lineRule="atLeast"/>
      <w:ind w:hanging="460"/>
      <w:jc w:val="right"/>
    </w:pPr>
    <w:rPr>
      <w:rFonts w:ascii="Times New Roman" w:eastAsia="Times New Roman" w:hAnsi="Times New Roman" w:cs="Times New Roman"/>
      <w:sz w:val="23"/>
      <w:szCs w:val="23"/>
      <w:lang w:eastAsia="ru-RU"/>
    </w:rPr>
  </w:style>
  <w:style w:type="character" w:customStyle="1" w:styleId="aff3">
    <w:name w:val="Основной текст_"/>
    <w:basedOn w:val="a3"/>
    <w:link w:val="4"/>
    <w:locked/>
    <w:rsid w:val="00847647"/>
    <w:rPr>
      <w:rFonts w:ascii="Times New Roman" w:eastAsia="Times New Roman" w:hAnsi="Times New Roman" w:cs="Times New Roman"/>
      <w:sz w:val="23"/>
      <w:szCs w:val="23"/>
      <w:shd w:val="clear" w:color="auto" w:fill="FFFFFF"/>
      <w:lang w:eastAsia="ru-RU"/>
    </w:rPr>
  </w:style>
  <w:style w:type="character" w:customStyle="1" w:styleId="14">
    <w:name w:val="Заголовок №1_"/>
    <w:basedOn w:val="a3"/>
    <w:link w:val="110"/>
    <w:locked/>
    <w:rsid w:val="00847647"/>
    <w:rPr>
      <w:sz w:val="23"/>
      <w:szCs w:val="23"/>
      <w:shd w:val="clear" w:color="auto" w:fill="FFFFFF"/>
    </w:rPr>
  </w:style>
  <w:style w:type="paragraph" w:customStyle="1" w:styleId="110">
    <w:name w:val="Заголовок №11"/>
    <w:basedOn w:val="a2"/>
    <w:link w:val="14"/>
    <w:rsid w:val="00847647"/>
    <w:pPr>
      <w:widowControl w:val="0"/>
      <w:shd w:val="clear" w:color="auto" w:fill="FFFFFF"/>
      <w:spacing w:after="0" w:line="317" w:lineRule="exact"/>
      <w:jc w:val="both"/>
      <w:outlineLvl w:val="0"/>
    </w:pPr>
    <w:rPr>
      <w:sz w:val="23"/>
      <w:szCs w:val="23"/>
    </w:rPr>
  </w:style>
  <w:style w:type="paragraph" w:customStyle="1" w:styleId="Default">
    <w:name w:val="Default"/>
    <w:rsid w:val="00847647"/>
    <w:pPr>
      <w:autoSpaceDE w:val="0"/>
      <w:autoSpaceDN w:val="0"/>
      <w:adjustRightInd w:val="0"/>
      <w:spacing w:after="0" w:line="240" w:lineRule="auto"/>
    </w:pPr>
    <w:rPr>
      <w:rFonts w:ascii="Times New Roman" w:hAnsi="Times New Roman" w:cs="Times New Roman"/>
      <w:color w:val="000000"/>
      <w:sz w:val="24"/>
      <w:szCs w:val="24"/>
    </w:rPr>
  </w:style>
  <w:style w:type="paragraph" w:styleId="32">
    <w:name w:val="toc 3"/>
    <w:basedOn w:val="a2"/>
    <w:next w:val="a2"/>
    <w:autoRedefine/>
    <w:uiPriority w:val="39"/>
    <w:unhideWhenUsed/>
    <w:rsid w:val="00847647"/>
    <w:pPr>
      <w:spacing w:after="100"/>
      <w:ind w:left="440"/>
    </w:pPr>
  </w:style>
  <w:style w:type="paragraph" w:customStyle="1" w:styleId="western">
    <w:name w:val="western"/>
    <w:basedOn w:val="a2"/>
    <w:rsid w:val="008476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2"/>
    <w:rsid w:val="008476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3"/>
    <w:rsid w:val="00847647"/>
  </w:style>
  <w:style w:type="table" w:customStyle="1" w:styleId="33">
    <w:name w:val="Сетка таблицы3"/>
    <w:basedOn w:val="a4"/>
    <w:next w:val="af2"/>
    <w:uiPriority w:val="99"/>
    <w:rsid w:val="00847647"/>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Сетка таблицы4"/>
    <w:basedOn w:val="a4"/>
    <w:next w:val="af2"/>
    <w:uiPriority w:val="39"/>
    <w:rsid w:val="008476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4"/>
    <w:next w:val="af2"/>
    <w:uiPriority w:val="59"/>
    <w:rsid w:val="00847647"/>
    <w:pPr>
      <w:spacing w:after="0" w:line="240" w:lineRule="auto"/>
      <w:ind w:firstLine="567"/>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Текст сноски Знак11"/>
    <w:basedOn w:val="a2"/>
    <w:next w:val="af"/>
    <w:uiPriority w:val="99"/>
    <w:unhideWhenUsed/>
    <w:rsid w:val="00847647"/>
    <w:pPr>
      <w:spacing w:after="0" w:line="240" w:lineRule="auto"/>
    </w:pPr>
    <w:rPr>
      <w:sz w:val="20"/>
      <w:szCs w:val="20"/>
    </w:rPr>
  </w:style>
  <w:style w:type="character" w:customStyle="1" w:styleId="hl">
    <w:name w:val="hl"/>
    <w:basedOn w:val="a3"/>
    <w:rsid w:val="00847647"/>
  </w:style>
  <w:style w:type="table" w:customStyle="1" w:styleId="41">
    <w:name w:val="Сетка таблицы41"/>
    <w:basedOn w:val="a4"/>
    <w:next w:val="af2"/>
    <w:uiPriority w:val="39"/>
    <w:rsid w:val="008476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4">
    <w:name w:val="Emphasis"/>
    <w:basedOn w:val="a3"/>
    <w:uiPriority w:val="20"/>
    <w:qFormat/>
    <w:rsid w:val="00847647"/>
    <w:rPr>
      <w:i/>
      <w:iCs/>
    </w:rPr>
  </w:style>
  <w:style w:type="character" w:styleId="aff5">
    <w:name w:val="Strong"/>
    <w:basedOn w:val="a3"/>
    <w:qFormat/>
    <w:rsid w:val="00847647"/>
    <w:rPr>
      <w:b/>
      <w:bCs/>
    </w:rPr>
  </w:style>
  <w:style w:type="paragraph" w:styleId="aff6">
    <w:name w:val="Body Text"/>
    <w:basedOn w:val="a2"/>
    <w:link w:val="aff7"/>
    <w:rsid w:val="00847647"/>
    <w:pPr>
      <w:widowControl w:val="0"/>
      <w:suppressAutoHyphens/>
      <w:spacing w:after="120" w:line="240" w:lineRule="auto"/>
    </w:pPr>
    <w:rPr>
      <w:rFonts w:ascii="Times New Roman" w:eastAsia="SimSun" w:hAnsi="Times New Roman" w:cs="Mangal"/>
      <w:kern w:val="1"/>
      <w:sz w:val="24"/>
      <w:szCs w:val="24"/>
      <w:lang w:eastAsia="zh-CN" w:bidi="hi-IN"/>
    </w:rPr>
  </w:style>
  <w:style w:type="character" w:customStyle="1" w:styleId="aff7">
    <w:name w:val="Основной текст Знак"/>
    <w:basedOn w:val="a3"/>
    <w:link w:val="aff6"/>
    <w:rsid w:val="00847647"/>
    <w:rPr>
      <w:rFonts w:ascii="Times New Roman" w:eastAsia="SimSun" w:hAnsi="Times New Roman" w:cs="Mangal"/>
      <w:kern w:val="1"/>
      <w:sz w:val="24"/>
      <w:szCs w:val="24"/>
      <w:lang w:eastAsia="zh-CN" w:bidi="hi-IN"/>
    </w:rPr>
  </w:style>
  <w:style w:type="character" w:customStyle="1" w:styleId="aff8">
    <w:name w:val="Символ сноски"/>
    <w:rsid w:val="00847647"/>
  </w:style>
  <w:style w:type="character" w:customStyle="1" w:styleId="15">
    <w:name w:val="Знак сноски1"/>
    <w:rsid w:val="00847647"/>
    <w:rPr>
      <w:vertAlign w:val="superscript"/>
    </w:rPr>
  </w:style>
  <w:style w:type="paragraph" w:customStyle="1" w:styleId="16">
    <w:name w:val="Текст сноски1"/>
    <w:basedOn w:val="a2"/>
    <w:next w:val="af"/>
    <w:uiPriority w:val="99"/>
    <w:semiHidden/>
    <w:unhideWhenUsed/>
    <w:rsid w:val="00847647"/>
    <w:pPr>
      <w:spacing w:after="0" w:line="240" w:lineRule="auto"/>
    </w:pPr>
    <w:rPr>
      <w:rFonts w:ascii="Calibri" w:eastAsia="Times New Roman" w:hAnsi="Calibri"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847647"/>
  </w:style>
  <w:style w:type="paragraph" w:styleId="10">
    <w:name w:val="heading 1"/>
    <w:basedOn w:val="a2"/>
    <w:next w:val="a2"/>
    <w:link w:val="11"/>
    <w:uiPriority w:val="9"/>
    <w:qFormat/>
    <w:rsid w:val="0084764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2"/>
    <w:next w:val="a2"/>
    <w:link w:val="21"/>
    <w:uiPriority w:val="9"/>
    <w:unhideWhenUsed/>
    <w:qFormat/>
    <w:rsid w:val="0084764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0">
    <w:name w:val="heading 3"/>
    <w:basedOn w:val="a2"/>
    <w:next w:val="a2"/>
    <w:link w:val="31"/>
    <w:uiPriority w:val="9"/>
    <w:unhideWhenUsed/>
    <w:qFormat/>
    <w:rsid w:val="0084764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9"/>
    <w:rsid w:val="00847647"/>
    <w:rPr>
      <w:rFonts w:asciiTheme="majorHAnsi" w:eastAsiaTheme="majorEastAsia" w:hAnsiTheme="majorHAnsi" w:cstheme="majorBidi"/>
      <w:color w:val="2E74B5" w:themeColor="accent1" w:themeShade="BF"/>
      <w:sz w:val="32"/>
      <w:szCs w:val="32"/>
    </w:rPr>
  </w:style>
  <w:style w:type="character" w:customStyle="1" w:styleId="21">
    <w:name w:val="Заголовок 2 Знак"/>
    <w:basedOn w:val="a3"/>
    <w:link w:val="20"/>
    <w:uiPriority w:val="9"/>
    <w:rsid w:val="00847647"/>
    <w:rPr>
      <w:rFonts w:asciiTheme="majorHAnsi" w:eastAsiaTheme="majorEastAsia" w:hAnsiTheme="majorHAnsi" w:cstheme="majorBidi"/>
      <w:color w:val="2E74B5" w:themeColor="accent1" w:themeShade="BF"/>
      <w:sz w:val="26"/>
      <w:szCs w:val="26"/>
    </w:rPr>
  </w:style>
  <w:style w:type="character" w:customStyle="1" w:styleId="31">
    <w:name w:val="Заголовок 3 Знак"/>
    <w:basedOn w:val="a3"/>
    <w:link w:val="30"/>
    <w:uiPriority w:val="9"/>
    <w:rsid w:val="00847647"/>
    <w:rPr>
      <w:rFonts w:asciiTheme="majorHAnsi" w:eastAsiaTheme="majorEastAsia" w:hAnsiTheme="majorHAnsi" w:cstheme="majorBidi"/>
      <w:color w:val="1F4D78" w:themeColor="accent1" w:themeShade="7F"/>
      <w:sz w:val="24"/>
      <w:szCs w:val="24"/>
    </w:rPr>
  </w:style>
  <w:style w:type="paragraph" w:styleId="a6">
    <w:name w:val="List Paragraph"/>
    <w:basedOn w:val="a2"/>
    <w:link w:val="a7"/>
    <w:qFormat/>
    <w:rsid w:val="00847647"/>
    <w:pPr>
      <w:ind w:left="720"/>
      <w:contextualSpacing/>
    </w:pPr>
  </w:style>
  <w:style w:type="character" w:customStyle="1" w:styleId="a7">
    <w:name w:val="Абзац списка Знак"/>
    <w:link w:val="a6"/>
    <w:locked/>
    <w:rsid w:val="00847647"/>
  </w:style>
  <w:style w:type="paragraph" w:styleId="a8">
    <w:name w:val="Normal (Web)"/>
    <w:basedOn w:val="a2"/>
    <w:uiPriority w:val="99"/>
    <w:unhideWhenUsed/>
    <w:rsid w:val="008476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3"/>
    <w:uiPriority w:val="99"/>
    <w:unhideWhenUsed/>
    <w:rsid w:val="00847647"/>
    <w:rPr>
      <w:color w:val="0000FF"/>
      <w:u w:val="single"/>
    </w:rPr>
  </w:style>
  <w:style w:type="paragraph" w:customStyle="1" w:styleId="aa">
    <w:name w:val="a"/>
    <w:basedOn w:val="a2"/>
    <w:rsid w:val="008476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TOC Heading"/>
    <w:basedOn w:val="10"/>
    <w:next w:val="a2"/>
    <w:uiPriority w:val="39"/>
    <w:unhideWhenUsed/>
    <w:qFormat/>
    <w:rsid w:val="00847647"/>
    <w:pPr>
      <w:outlineLvl w:val="9"/>
    </w:pPr>
    <w:rPr>
      <w:lang w:eastAsia="ru-RU"/>
    </w:rPr>
  </w:style>
  <w:style w:type="paragraph" w:styleId="12">
    <w:name w:val="toc 1"/>
    <w:basedOn w:val="a2"/>
    <w:next w:val="a2"/>
    <w:autoRedefine/>
    <w:uiPriority w:val="39"/>
    <w:unhideWhenUsed/>
    <w:rsid w:val="00847647"/>
    <w:pPr>
      <w:spacing w:after="100"/>
    </w:pPr>
  </w:style>
  <w:style w:type="paragraph" w:styleId="22">
    <w:name w:val="toc 2"/>
    <w:basedOn w:val="a2"/>
    <w:next w:val="a2"/>
    <w:autoRedefine/>
    <w:uiPriority w:val="39"/>
    <w:unhideWhenUsed/>
    <w:rsid w:val="00847647"/>
    <w:pPr>
      <w:spacing w:after="100"/>
      <w:ind w:left="220"/>
    </w:pPr>
  </w:style>
  <w:style w:type="paragraph" w:styleId="ac">
    <w:name w:val="endnote text"/>
    <w:basedOn w:val="a2"/>
    <w:link w:val="ad"/>
    <w:uiPriority w:val="99"/>
    <w:semiHidden/>
    <w:unhideWhenUsed/>
    <w:rsid w:val="00847647"/>
    <w:pPr>
      <w:spacing w:after="0" w:line="240" w:lineRule="auto"/>
    </w:pPr>
    <w:rPr>
      <w:sz w:val="20"/>
      <w:szCs w:val="20"/>
    </w:rPr>
  </w:style>
  <w:style w:type="character" w:customStyle="1" w:styleId="ad">
    <w:name w:val="Текст концевой сноски Знак"/>
    <w:basedOn w:val="a3"/>
    <w:link w:val="ac"/>
    <w:uiPriority w:val="99"/>
    <w:semiHidden/>
    <w:rsid w:val="00847647"/>
    <w:rPr>
      <w:sz w:val="20"/>
      <w:szCs w:val="20"/>
    </w:rPr>
  </w:style>
  <w:style w:type="character" w:styleId="ae">
    <w:name w:val="endnote reference"/>
    <w:basedOn w:val="a3"/>
    <w:uiPriority w:val="99"/>
    <w:semiHidden/>
    <w:unhideWhenUsed/>
    <w:rsid w:val="00847647"/>
    <w:rPr>
      <w:vertAlign w:val="superscript"/>
    </w:rPr>
  </w:style>
  <w:style w:type="paragraph" w:styleId="af">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FN Знак"/>
    <w:basedOn w:val="a2"/>
    <w:link w:val="af0"/>
    <w:unhideWhenUsed/>
    <w:rsid w:val="00847647"/>
    <w:pPr>
      <w:spacing w:after="0" w:line="240" w:lineRule="auto"/>
    </w:pPr>
    <w:rPr>
      <w:sz w:val="20"/>
      <w:szCs w:val="20"/>
    </w:rPr>
  </w:style>
  <w:style w:type="character" w:customStyle="1" w:styleId="af0">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3"/>
    <w:link w:val="af"/>
    <w:rsid w:val="00847647"/>
    <w:rPr>
      <w:sz w:val="20"/>
      <w:szCs w:val="20"/>
    </w:rPr>
  </w:style>
  <w:style w:type="character" w:styleId="af1">
    <w:name w:val="footnote reference"/>
    <w:aliases w:val="16 Point,Superscript 6 Point,Знак сноски-FN,Ciae niinee-FN,Footnote Reference/,fr,Текст сновски"/>
    <w:basedOn w:val="a3"/>
    <w:uiPriority w:val="99"/>
    <w:unhideWhenUsed/>
    <w:rsid w:val="00847647"/>
    <w:rPr>
      <w:vertAlign w:val="superscript"/>
    </w:rPr>
  </w:style>
  <w:style w:type="table" w:styleId="af2">
    <w:name w:val="Table Grid"/>
    <w:basedOn w:val="a4"/>
    <w:uiPriority w:val="59"/>
    <w:rsid w:val="00847647"/>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is-show">
    <w:name w:val="is-show"/>
    <w:basedOn w:val="a2"/>
    <w:rsid w:val="008476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Balloon Text"/>
    <w:basedOn w:val="a2"/>
    <w:link w:val="af4"/>
    <w:uiPriority w:val="99"/>
    <w:semiHidden/>
    <w:unhideWhenUsed/>
    <w:rsid w:val="00847647"/>
    <w:pPr>
      <w:spacing w:after="0" w:line="240" w:lineRule="auto"/>
    </w:pPr>
    <w:rPr>
      <w:rFonts w:ascii="Segoe UI" w:hAnsi="Segoe UI" w:cs="Segoe UI"/>
      <w:sz w:val="18"/>
      <w:szCs w:val="18"/>
    </w:rPr>
  </w:style>
  <w:style w:type="character" w:customStyle="1" w:styleId="af4">
    <w:name w:val="Текст выноски Знак"/>
    <w:basedOn w:val="a3"/>
    <w:link w:val="af3"/>
    <w:uiPriority w:val="99"/>
    <w:semiHidden/>
    <w:rsid w:val="00847647"/>
    <w:rPr>
      <w:rFonts w:ascii="Segoe UI" w:hAnsi="Segoe UI" w:cs="Segoe UI"/>
      <w:sz w:val="18"/>
      <w:szCs w:val="18"/>
    </w:rPr>
  </w:style>
  <w:style w:type="character" w:customStyle="1" w:styleId="grame">
    <w:name w:val="grame"/>
    <w:basedOn w:val="a3"/>
    <w:rsid w:val="00847647"/>
  </w:style>
  <w:style w:type="character" w:customStyle="1" w:styleId="spelle">
    <w:name w:val="spelle"/>
    <w:basedOn w:val="a3"/>
    <w:rsid w:val="00847647"/>
  </w:style>
  <w:style w:type="character" w:customStyle="1" w:styleId="blk">
    <w:name w:val="blk"/>
    <w:basedOn w:val="a3"/>
    <w:rsid w:val="00847647"/>
  </w:style>
  <w:style w:type="character" w:customStyle="1" w:styleId="nobr">
    <w:name w:val="nobr"/>
    <w:basedOn w:val="a3"/>
    <w:rsid w:val="00847647"/>
  </w:style>
  <w:style w:type="paragraph" w:customStyle="1" w:styleId="a">
    <w:name w:val="Список а)"/>
    <w:basedOn w:val="a6"/>
    <w:qFormat/>
    <w:rsid w:val="00847647"/>
    <w:pPr>
      <w:numPr>
        <w:numId w:val="1"/>
      </w:numPr>
      <w:tabs>
        <w:tab w:val="left" w:pos="993"/>
      </w:tabs>
      <w:spacing w:after="0" w:line="360" w:lineRule="auto"/>
      <w:ind w:left="0" w:firstLine="709"/>
      <w:jc w:val="both"/>
    </w:pPr>
    <w:rPr>
      <w:rFonts w:ascii="Times New Roman" w:hAnsi="Times New Roman" w:cs="Times New Roman"/>
      <w:sz w:val="28"/>
      <w:szCs w:val="28"/>
    </w:rPr>
  </w:style>
  <w:style w:type="paragraph" w:customStyle="1" w:styleId="a0">
    <w:name w:val="Список б)"/>
    <w:basedOn w:val="a6"/>
    <w:qFormat/>
    <w:rsid w:val="00847647"/>
    <w:pPr>
      <w:numPr>
        <w:ilvl w:val="1"/>
        <w:numId w:val="1"/>
      </w:numPr>
      <w:tabs>
        <w:tab w:val="left" w:pos="1701"/>
      </w:tabs>
      <w:spacing w:after="0" w:line="360" w:lineRule="auto"/>
      <w:ind w:left="0" w:firstLine="1418"/>
      <w:jc w:val="both"/>
    </w:pPr>
    <w:rPr>
      <w:rFonts w:ascii="Times New Roman" w:hAnsi="Times New Roman" w:cs="Times New Roman"/>
      <w:sz w:val="28"/>
      <w:szCs w:val="28"/>
    </w:rPr>
  </w:style>
  <w:style w:type="paragraph" w:customStyle="1" w:styleId="a1">
    <w:name w:val="Список в)"/>
    <w:basedOn w:val="a6"/>
    <w:qFormat/>
    <w:rsid w:val="00847647"/>
    <w:pPr>
      <w:numPr>
        <w:ilvl w:val="2"/>
        <w:numId w:val="1"/>
      </w:numPr>
      <w:tabs>
        <w:tab w:val="left" w:pos="2410"/>
      </w:tabs>
      <w:spacing w:after="0" w:line="360" w:lineRule="auto"/>
      <w:ind w:left="0" w:firstLine="2127"/>
      <w:jc w:val="both"/>
    </w:pPr>
    <w:rPr>
      <w:rFonts w:ascii="Times New Roman" w:hAnsi="Times New Roman" w:cs="Times New Roman"/>
      <w:sz w:val="28"/>
      <w:szCs w:val="28"/>
    </w:rPr>
  </w:style>
  <w:style w:type="paragraph" w:customStyle="1" w:styleId="1">
    <w:name w:val="Список 1"/>
    <w:basedOn w:val="a6"/>
    <w:qFormat/>
    <w:rsid w:val="00847647"/>
    <w:pPr>
      <w:numPr>
        <w:numId w:val="2"/>
      </w:numPr>
      <w:tabs>
        <w:tab w:val="left" w:pos="993"/>
      </w:tabs>
      <w:spacing w:after="0" w:line="360" w:lineRule="auto"/>
      <w:jc w:val="both"/>
    </w:pPr>
    <w:rPr>
      <w:rFonts w:ascii="Times New Roman" w:hAnsi="Times New Roman" w:cs="Times New Roman"/>
      <w:sz w:val="28"/>
      <w:szCs w:val="28"/>
    </w:rPr>
  </w:style>
  <w:style w:type="paragraph" w:customStyle="1" w:styleId="2">
    <w:name w:val="Список 2."/>
    <w:basedOn w:val="a6"/>
    <w:qFormat/>
    <w:rsid w:val="00847647"/>
    <w:pPr>
      <w:numPr>
        <w:ilvl w:val="1"/>
        <w:numId w:val="2"/>
      </w:numPr>
      <w:tabs>
        <w:tab w:val="left" w:pos="1701"/>
      </w:tabs>
      <w:spacing w:after="0" w:line="360" w:lineRule="auto"/>
      <w:ind w:left="0" w:firstLine="1418"/>
      <w:jc w:val="both"/>
    </w:pPr>
    <w:rPr>
      <w:rFonts w:ascii="Times New Roman" w:hAnsi="Times New Roman" w:cs="Times New Roman"/>
      <w:sz w:val="28"/>
      <w:szCs w:val="28"/>
    </w:rPr>
  </w:style>
  <w:style w:type="paragraph" w:customStyle="1" w:styleId="3">
    <w:name w:val="Список 3."/>
    <w:basedOn w:val="a6"/>
    <w:qFormat/>
    <w:rsid w:val="00847647"/>
    <w:pPr>
      <w:numPr>
        <w:ilvl w:val="2"/>
        <w:numId w:val="2"/>
      </w:numPr>
      <w:tabs>
        <w:tab w:val="left" w:pos="2410"/>
      </w:tabs>
      <w:spacing w:after="0" w:line="360" w:lineRule="auto"/>
      <w:ind w:left="0" w:firstLine="2127"/>
      <w:jc w:val="both"/>
    </w:pPr>
    <w:rPr>
      <w:rFonts w:ascii="Times New Roman" w:hAnsi="Times New Roman" w:cs="Times New Roman"/>
      <w:sz w:val="28"/>
      <w:szCs w:val="28"/>
    </w:rPr>
  </w:style>
  <w:style w:type="paragraph" w:customStyle="1" w:styleId="af5">
    <w:name w:val="таблица"/>
    <w:basedOn w:val="a2"/>
    <w:qFormat/>
    <w:rsid w:val="00847647"/>
    <w:pPr>
      <w:tabs>
        <w:tab w:val="left" w:pos="-3686"/>
      </w:tabs>
      <w:spacing w:after="0" w:line="240" w:lineRule="auto"/>
      <w:jc w:val="both"/>
    </w:pPr>
    <w:rPr>
      <w:rFonts w:ascii="Times New Roman" w:eastAsia="Calibri" w:hAnsi="Times New Roman" w:cs="Times New Roman"/>
      <w:sz w:val="24"/>
      <w:szCs w:val="28"/>
      <w:lang w:eastAsia="ru-RU"/>
    </w:rPr>
  </w:style>
  <w:style w:type="paragraph" w:customStyle="1" w:styleId="af6">
    <w:name w:val="таблица название"/>
    <w:basedOn w:val="a2"/>
    <w:qFormat/>
    <w:rsid w:val="00847647"/>
    <w:pPr>
      <w:keepNext/>
      <w:tabs>
        <w:tab w:val="left" w:pos="-3686"/>
      </w:tabs>
      <w:spacing w:before="120" w:after="0" w:line="360" w:lineRule="auto"/>
      <w:jc w:val="both"/>
    </w:pPr>
    <w:rPr>
      <w:rFonts w:ascii="Times New Roman" w:eastAsia="Calibri" w:hAnsi="Times New Roman" w:cs="Times New Roman"/>
      <w:sz w:val="28"/>
      <w:szCs w:val="28"/>
      <w:lang w:eastAsia="ru-RU"/>
    </w:rPr>
  </w:style>
  <w:style w:type="paragraph" w:customStyle="1" w:styleId="af7">
    <w:name w:val="Рисунок"/>
    <w:basedOn w:val="a2"/>
    <w:qFormat/>
    <w:rsid w:val="00847647"/>
    <w:pPr>
      <w:keepNext/>
      <w:spacing w:before="240" w:after="0" w:line="360" w:lineRule="auto"/>
      <w:jc w:val="center"/>
    </w:pPr>
    <w:rPr>
      <w:rFonts w:ascii="Times New Roman" w:hAnsi="Times New Roman" w:cs="Times New Roman"/>
      <w:sz w:val="28"/>
      <w:szCs w:val="28"/>
    </w:rPr>
  </w:style>
  <w:style w:type="character" w:styleId="af8">
    <w:name w:val="annotation reference"/>
    <w:basedOn w:val="a3"/>
    <w:uiPriority w:val="99"/>
    <w:semiHidden/>
    <w:unhideWhenUsed/>
    <w:rsid w:val="00847647"/>
    <w:rPr>
      <w:sz w:val="16"/>
      <w:szCs w:val="16"/>
    </w:rPr>
  </w:style>
  <w:style w:type="paragraph" w:styleId="af9">
    <w:name w:val="annotation text"/>
    <w:basedOn w:val="a2"/>
    <w:link w:val="afa"/>
    <w:uiPriority w:val="99"/>
    <w:semiHidden/>
    <w:unhideWhenUsed/>
    <w:rsid w:val="00847647"/>
    <w:pPr>
      <w:spacing w:line="240" w:lineRule="auto"/>
    </w:pPr>
    <w:rPr>
      <w:sz w:val="20"/>
      <w:szCs w:val="20"/>
    </w:rPr>
  </w:style>
  <w:style w:type="character" w:customStyle="1" w:styleId="afa">
    <w:name w:val="Текст примечания Знак"/>
    <w:basedOn w:val="a3"/>
    <w:link w:val="af9"/>
    <w:uiPriority w:val="99"/>
    <w:semiHidden/>
    <w:rsid w:val="00847647"/>
    <w:rPr>
      <w:sz w:val="20"/>
      <w:szCs w:val="20"/>
    </w:rPr>
  </w:style>
  <w:style w:type="paragraph" w:styleId="afb">
    <w:name w:val="annotation subject"/>
    <w:basedOn w:val="af9"/>
    <w:next w:val="af9"/>
    <w:link w:val="afc"/>
    <w:uiPriority w:val="99"/>
    <w:semiHidden/>
    <w:unhideWhenUsed/>
    <w:rsid w:val="00847647"/>
    <w:rPr>
      <w:b/>
      <w:bCs/>
    </w:rPr>
  </w:style>
  <w:style w:type="character" w:customStyle="1" w:styleId="afc">
    <w:name w:val="Тема примечания Знак"/>
    <w:basedOn w:val="afa"/>
    <w:link w:val="afb"/>
    <w:uiPriority w:val="99"/>
    <w:semiHidden/>
    <w:rsid w:val="00847647"/>
    <w:rPr>
      <w:b/>
      <w:bCs/>
      <w:sz w:val="20"/>
      <w:szCs w:val="20"/>
    </w:rPr>
  </w:style>
  <w:style w:type="paragraph" w:styleId="afd">
    <w:name w:val="No Spacing"/>
    <w:link w:val="afe"/>
    <w:uiPriority w:val="1"/>
    <w:qFormat/>
    <w:rsid w:val="00847647"/>
    <w:pPr>
      <w:spacing w:after="0" w:line="240" w:lineRule="auto"/>
    </w:pPr>
    <w:rPr>
      <w:rFonts w:eastAsia="Times New Roman"/>
      <w:lang w:eastAsia="ru-RU"/>
    </w:rPr>
  </w:style>
  <w:style w:type="character" w:customStyle="1" w:styleId="afe">
    <w:name w:val="Без интервала Знак"/>
    <w:basedOn w:val="a3"/>
    <w:link w:val="afd"/>
    <w:uiPriority w:val="1"/>
    <w:rsid w:val="00847647"/>
    <w:rPr>
      <w:rFonts w:eastAsia="Times New Roman"/>
      <w:lang w:eastAsia="ru-RU"/>
    </w:rPr>
  </w:style>
  <w:style w:type="table" w:customStyle="1" w:styleId="13">
    <w:name w:val="Сетка таблицы1"/>
    <w:basedOn w:val="a4"/>
    <w:next w:val="af2"/>
    <w:uiPriority w:val="59"/>
    <w:rsid w:val="00847647"/>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1">
    <w:name w:val="font1"/>
    <w:basedOn w:val="a3"/>
    <w:rsid w:val="00847647"/>
  </w:style>
  <w:style w:type="table" w:customStyle="1" w:styleId="23">
    <w:name w:val="Сетка таблицы2"/>
    <w:basedOn w:val="a4"/>
    <w:next w:val="af2"/>
    <w:uiPriority w:val="59"/>
    <w:rsid w:val="00847647"/>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header"/>
    <w:basedOn w:val="a2"/>
    <w:link w:val="aff0"/>
    <w:uiPriority w:val="99"/>
    <w:unhideWhenUsed/>
    <w:rsid w:val="00847647"/>
    <w:pPr>
      <w:tabs>
        <w:tab w:val="center" w:pos="4677"/>
        <w:tab w:val="right" w:pos="9355"/>
      </w:tabs>
      <w:spacing w:after="0" w:line="240" w:lineRule="auto"/>
    </w:pPr>
  </w:style>
  <w:style w:type="character" w:customStyle="1" w:styleId="aff0">
    <w:name w:val="Верхний колонтитул Знак"/>
    <w:basedOn w:val="a3"/>
    <w:link w:val="aff"/>
    <w:uiPriority w:val="99"/>
    <w:rsid w:val="00847647"/>
  </w:style>
  <w:style w:type="paragraph" w:styleId="aff1">
    <w:name w:val="footer"/>
    <w:basedOn w:val="a2"/>
    <w:link w:val="aff2"/>
    <w:uiPriority w:val="99"/>
    <w:unhideWhenUsed/>
    <w:rsid w:val="00847647"/>
    <w:pPr>
      <w:tabs>
        <w:tab w:val="center" w:pos="4677"/>
        <w:tab w:val="right" w:pos="9355"/>
      </w:tabs>
      <w:spacing w:after="0" w:line="240" w:lineRule="auto"/>
    </w:pPr>
  </w:style>
  <w:style w:type="character" w:customStyle="1" w:styleId="aff2">
    <w:name w:val="Нижний колонтитул Знак"/>
    <w:basedOn w:val="a3"/>
    <w:link w:val="aff1"/>
    <w:uiPriority w:val="99"/>
    <w:rsid w:val="00847647"/>
  </w:style>
  <w:style w:type="paragraph" w:customStyle="1" w:styleId="4">
    <w:name w:val="Основной текст4"/>
    <w:basedOn w:val="a2"/>
    <w:link w:val="aff3"/>
    <w:rsid w:val="00847647"/>
    <w:pPr>
      <w:widowControl w:val="0"/>
      <w:shd w:val="clear" w:color="auto" w:fill="FFFFFF"/>
      <w:spacing w:after="120" w:line="240" w:lineRule="atLeast"/>
      <w:ind w:hanging="460"/>
      <w:jc w:val="right"/>
    </w:pPr>
    <w:rPr>
      <w:rFonts w:ascii="Times New Roman" w:eastAsia="Times New Roman" w:hAnsi="Times New Roman" w:cs="Times New Roman"/>
      <w:sz w:val="23"/>
      <w:szCs w:val="23"/>
      <w:lang w:eastAsia="ru-RU"/>
    </w:rPr>
  </w:style>
  <w:style w:type="character" w:customStyle="1" w:styleId="aff3">
    <w:name w:val="Основной текст_"/>
    <w:basedOn w:val="a3"/>
    <w:link w:val="4"/>
    <w:locked/>
    <w:rsid w:val="00847647"/>
    <w:rPr>
      <w:rFonts w:ascii="Times New Roman" w:eastAsia="Times New Roman" w:hAnsi="Times New Roman" w:cs="Times New Roman"/>
      <w:sz w:val="23"/>
      <w:szCs w:val="23"/>
      <w:shd w:val="clear" w:color="auto" w:fill="FFFFFF"/>
      <w:lang w:eastAsia="ru-RU"/>
    </w:rPr>
  </w:style>
  <w:style w:type="character" w:customStyle="1" w:styleId="14">
    <w:name w:val="Заголовок №1_"/>
    <w:basedOn w:val="a3"/>
    <w:link w:val="110"/>
    <w:locked/>
    <w:rsid w:val="00847647"/>
    <w:rPr>
      <w:sz w:val="23"/>
      <w:szCs w:val="23"/>
      <w:shd w:val="clear" w:color="auto" w:fill="FFFFFF"/>
    </w:rPr>
  </w:style>
  <w:style w:type="paragraph" w:customStyle="1" w:styleId="110">
    <w:name w:val="Заголовок №11"/>
    <w:basedOn w:val="a2"/>
    <w:link w:val="14"/>
    <w:rsid w:val="00847647"/>
    <w:pPr>
      <w:widowControl w:val="0"/>
      <w:shd w:val="clear" w:color="auto" w:fill="FFFFFF"/>
      <w:spacing w:after="0" w:line="317" w:lineRule="exact"/>
      <w:jc w:val="both"/>
      <w:outlineLvl w:val="0"/>
    </w:pPr>
    <w:rPr>
      <w:sz w:val="23"/>
      <w:szCs w:val="23"/>
    </w:rPr>
  </w:style>
  <w:style w:type="paragraph" w:customStyle="1" w:styleId="Default">
    <w:name w:val="Default"/>
    <w:rsid w:val="00847647"/>
    <w:pPr>
      <w:autoSpaceDE w:val="0"/>
      <w:autoSpaceDN w:val="0"/>
      <w:adjustRightInd w:val="0"/>
      <w:spacing w:after="0" w:line="240" w:lineRule="auto"/>
    </w:pPr>
    <w:rPr>
      <w:rFonts w:ascii="Times New Roman" w:hAnsi="Times New Roman" w:cs="Times New Roman"/>
      <w:color w:val="000000"/>
      <w:sz w:val="24"/>
      <w:szCs w:val="24"/>
    </w:rPr>
  </w:style>
  <w:style w:type="paragraph" w:styleId="32">
    <w:name w:val="toc 3"/>
    <w:basedOn w:val="a2"/>
    <w:next w:val="a2"/>
    <w:autoRedefine/>
    <w:uiPriority w:val="39"/>
    <w:unhideWhenUsed/>
    <w:rsid w:val="00847647"/>
    <w:pPr>
      <w:spacing w:after="100"/>
      <w:ind w:left="440"/>
    </w:pPr>
  </w:style>
  <w:style w:type="paragraph" w:customStyle="1" w:styleId="western">
    <w:name w:val="western"/>
    <w:basedOn w:val="a2"/>
    <w:rsid w:val="008476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2"/>
    <w:rsid w:val="008476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3"/>
    <w:rsid w:val="00847647"/>
  </w:style>
  <w:style w:type="table" w:customStyle="1" w:styleId="33">
    <w:name w:val="Сетка таблицы3"/>
    <w:basedOn w:val="a4"/>
    <w:next w:val="af2"/>
    <w:uiPriority w:val="99"/>
    <w:rsid w:val="00847647"/>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
    <w:name w:val="Сетка таблицы4"/>
    <w:basedOn w:val="a4"/>
    <w:next w:val="af2"/>
    <w:uiPriority w:val="39"/>
    <w:rsid w:val="008476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4"/>
    <w:next w:val="af2"/>
    <w:uiPriority w:val="59"/>
    <w:rsid w:val="00847647"/>
    <w:pPr>
      <w:spacing w:after="0" w:line="240" w:lineRule="auto"/>
      <w:ind w:firstLine="567"/>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Текст сноски Знак11"/>
    <w:basedOn w:val="a2"/>
    <w:next w:val="af"/>
    <w:uiPriority w:val="99"/>
    <w:unhideWhenUsed/>
    <w:rsid w:val="00847647"/>
    <w:pPr>
      <w:spacing w:after="0" w:line="240" w:lineRule="auto"/>
    </w:pPr>
    <w:rPr>
      <w:sz w:val="20"/>
      <w:szCs w:val="20"/>
    </w:rPr>
  </w:style>
  <w:style w:type="character" w:customStyle="1" w:styleId="hl">
    <w:name w:val="hl"/>
    <w:basedOn w:val="a3"/>
    <w:rsid w:val="00847647"/>
  </w:style>
  <w:style w:type="table" w:customStyle="1" w:styleId="41">
    <w:name w:val="Сетка таблицы41"/>
    <w:basedOn w:val="a4"/>
    <w:next w:val="af2"/>
    <w:uiPriority w:val="39"/>
    <w:rsid w:val="008476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4">
    <w:name w:val="Emphasis"/>
    <w:basedOn w:val="a3"/>
    <w:uiPriority w:val="20"/>
    <w:qFormat/>
    <w:rsid w:val="00847647"/>
    <w:rPr>
      <w:i/>
      <w:iCs/>
    </w:rPr>
  </w:style>
  <w:style w:type="character" w:styleId="aff5">
    <w:name w:val="Strong"/>
    <w:basedOn w:val="a3"/>
    <w:qFormat/>
    <w:rsid w:val="00847647"/>
    <w:rPr>
      <w:b/>
      <w:bCs/>
    </w:rPr>
  </w:style>
  <w:style w:type="paragraph" w:styleId="aff6">
    <w:name w:val="Body Text"/>
    <w:basedOn w:val="a2"/>
    <w:link w:val="aff7"/>
    <w:rsid w:val="00847647"/>
    <w:pPr>
      <w:widowControl w:val="0"/>
      <w:suppressAutoHyphens/>
      <w:spacing w:after="120" w:line="240" w:lineRule="auto"/>
    </w:pPr>
    <w:rPr>
      <w:rFonts w:ascii="Times New Roman" w:eastAsia="SimSun" w:hAnsi="Times New Roman" w:cs="Mangal"/>
      <w:kern w:val="1"/>
      <w:sz w:val="24"/>
      <w:szCs w:val="24"/>
      <w:lang w:eastAsia="zh-CN" w:bidi="hi-IN"/>
    </w:rPr>
  </w:style>
  <w:style w:type="character" w:customStyle="1" w:styleId="aff7">
    <w:name w:val="Основной текст Знак"/>
    <w:basedOn w:val="a3"/>
    <w:link w:val="aff6"/>
    <w:rsid w:val="00847647"/>
    <w:rPr>
      <w:rFonts w:ascii="Times New Roman" w:eastAsia="SimSun" w:hAnsi="Times New Roman" w:cs="Mangal"/>
      <w:kern w:val="1"/>
      <w:sz w:val="24"/>
      <w:szCs w:val="24"/>
      <w:lang w:eastAsia="zh-CN" w:bidi="hi-IN"/>
    </w:rPr>
  </w:style>
  <w:style w:type="character" w:customStyle="1" w:styleId="aff8">
    <w:name w:val="Символ сноски"/>
    <w:rsid w:val="00847647"/>
  </w:style>
  <w:style w:type="character" w:customStyle="1" w:styleId="15">
    <w:name w:val="Знак сноски1"/>
    <w:rsid w:val="00847647"/>
    <w:rPr>
      <w:vertAlign w:val="superscript"/>
    </w:rPr>
  </w:style>
  <w:style w:type="paragraph" w:customStyle="1" w:styleId="16">
    <w:name w:val="Текст сноски1"/>
    <w:basedOn w:val="a2"/>
    <w:next w:val="af"/>
    <w:uiPriority w:val="99"/>
    <w:semiHidden/>
    <w:unhideWhenUsed/>
    <w:rsid w:val="00847647"/>
    <w:pPr>
      <w:spacing w:after="0" w:line="240" w:lineRule="auto"/>
    </w:pPr>
    <w:rPr>
      <w:rFonts w:ascii="Calibri" w:eastAsia="Times New Roman" w:hAnsi="Calibri"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6.emf"/><Relationship Id="rId50" Type="http://schemas.openxmlformats.org/officeDocument/2006/relationships/customXml" Target="ink/ink4.xml"/><Relationship Id="rId55" Type="http://schemas.openxmlformats.org/officeDocument/2006/relationships/image" Target="media/image38.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gif"/><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customXml" Target="ink/ink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2.png"/><Relationship Id="rId54"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5.emf"/><Relationship Id="rId53" Type="http://schemas.openxmlformats.org/officeDocument/2006/relationships/image" Target="media/image3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hyperlink" Target="https://ruspdd.ru/izmeneniya-pdd/219-izmeneniya-2014-velosipedistam/" TargetMode="External"/><Relationship Id="rId49" Type="http://schemas.openxmlformats.org/officeDocument/2006/relationships/image" Target="media/image37.emf"/><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customXml" Target="ink/ink1.xml"/><Relationship Id="rId52" Type="http://schemas.openxmlformats.org/officeDocument/2006/relationships/image" Target="media/image3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customXml" Target="ink/ink3.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8.emf"/><Relationship Id="rId3"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37.72102" units="1/cm"/>
          <inkml:channelProperty channel="Y" name="resolution" value="37.76224" units="1/cm"/>
        </inkml:channelProperties>
      </inkml:inkSource>
      <inkml:timestamp xml:id="ts0" timeString="2019-08-17T17:16:35.71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53 159,'0'-27,"0"1,0 1,0-2,25 27,-25-26,27 26,-27-27,26 27,0 0,1 0,-2 27,2-27,-27 26,26 1,-26-2,0 1,0 1,0-1,0 1,0-1,-26-26,26 26,-27-26,27 27,-25-27,-2 0,1 0,0 26,-1-26,2 0,-1 0,26 26,-27 0,27 0,0 1,27-27,-1 0,-1 0,2 0,-1 0,0 0,1 0,25 0,-26 0</inkml:trace>
</inkml:ink>
</file>

<file path=word/ink/ink2.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37.72102" units="1/cm"/>
          <inkml:channelProperty channel="Y" name="resolution" value="37.76224" units="1/cm"/>
        </inkml:channelProperties>
      </inkml:inkSource>
      <inkml:timestamp xml:id="ts0" timeString="2019-08-17T17:16:32.36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0 291,'26'-53,"0"26,0 1,-26 0,0-1,26 27,-26-26,0-1,0 1,0-1,0 1,26 26,0 26,-26 1,0-1,0 1,0-1,0 1,0-1,0 0,0 1,0-1,0 1,0-2,0 2,0-1,-26-26,26 27,0-1,0 1,0-1,0 0,0 1,0-1,0 1,-26-27,0 0</inkml:trace>
</inkml:ink>
</file>

<file path=word/ink/ink3.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37.72102" units="1/cm"/>
          <inkml:channelProperty channel="Y" name="resolution" value="37.76224" units="1/cm"/>
        </inkml:channelProperties>
      </inkml:inkSource>
      <inkml:timestamp xml:id="ts0" timeString="2019-08-17T17:16:29.91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855 52,'-53'0,"1"0,-1-26,0 26,27-26,-1 26,1 0,-1 0,1 0,-26 0,26 0,-1 0,1 26,0-26,-1 0,1 0,-1 0,1 0,0 26,-1 1,27-1,-26-26,-1 0,27 27,-26-27,0 26,-1 1,27-1,-26-26,26 26,-27 0,27 0,0 1,0-1,0 1,0-1,0 0,0 1,0-1,0 1,0-1,27 1,-1-27,1 26,-1 0,0 1,1-1,-1-26,-26 27,27-27,-27 26,26-26,-26 27,26-2,1-25,-27 26,26-26,1 27,-1-1,0 1,1-1,-1-26,-26 27,52-27,-52 26,26 1,1-27,-1 0,1 0,-1 0,0 0,1 0,-1 0,1 0,-1 0,0-27,1 27,-1-26,1 26,-27-27,26 27,-26-26,0-1,26 1,-26-1,0 1,0 1,0-2,0 1,0-1,0 1,0-1,0 1,0 0,0-1,0 1,0-1,0 1,0-1,-26 27,26-26,0 0,0-1,0 1,0-1,-26 1,26 0,0 0,0 0,0-1,-27 1,27-1,0 1,0-1,0 1,-26 26,26 26</inkml:trace>
</inkml:ink>
</file>

<file path=word/ink/ink4.xml><?xml version="1.0" encoding="utf-8"?>
<inkml:ink xmlns:inkml="http://www.w3.org/2003/InkML">
  <inkml:definitions>
    <inkml:context xml:id="ctx0">
      <inkml:inkSource xml:id="inkSrc0">
        <inkml:traceFormat>
          <inkml:channel name="X" type="integer" max="1920" units="cm"/>
          <inkml:channel name="Y" type="integer" max="1080" units="cm"/>
        </inkml:traceFormat>
        <inkml:channelProperties>
          <inkml:channelProperty channel="X" name="resolution" value="37.72102" units="1/cm"/>
          <inkml:channelProperty channel="Y" name="resolution" value="37.76224" units="1/cm"/>
        </inkml:channelProperties>
      </inkml:inkSource>
      <inkml:timestamp xml:id="ts0" timeString="2019-08-17T17:16:24.03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876 146,'-53'-26,"0"-1,27 1,26-1,-27 27,1 0,26-26,-25 26,-2 0,1 0,-1 0,1 0,-1 0,1 0,0 0,-1 0,1 0,-1 0,1 0,-1 0,1 0,0 0,-1 0,1 26,0 1,0-1,-1-26,1 0,0 27,-1-1,27 0,0 0,-26 0,26 1,0-1,0 1,0-1,0 1,-27-27,27 26,0 1,0-1,-26-26,26 26,0 1,0-1,0 1,0-1,0 0,0 0,26 1,1-27,-27 26,26-26,-26 27,27-27,-1 0,0 26,1-26,-1 0,0 0,0 0,1 0,-27 27,26-27,0 0,1 0,-1 0,1 0,-1 0,1 0,-27-27,26 27,0 0,-26-26,27 26,-27-27,26 27,-26-26,27 26,-27-27,26 27,-26-26,0 0,27 26,-2-26,-25-1,26 27,1-26,-27-1,26 1,1 26,-27-26,26-1,-26 1,27 26,-27-27,26 1,0-1,-26 1,0-1,0 1,0 0,0 0,0 0</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7D8A8-9D10-44C3-9C59-736C7F663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14034</Words>
  <Characters>79995</Characters>
  <Application>Microsoft Office Word</Application>
  <DocSecurity>0</DocSecurity>
  <Lines>666</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Admin1</dc:creator>
  <cp:lastModifiedBy>Admin</cp:lastModifiedBy>
  <cp:revision>2</cp:revision>
  <dcterms:created xsi:type="dcterms:W3CDTF">2020-02-07T02:13:00Z</dcterms:created>
  <dcterms:modified xsi:type="dcterms:W3CDTF">2020-02-07T02:13:00Z</dcterms:modified>
</cp:coreProperties>
</file>